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0D3C9" w14:textId="0D6171BC" w:rsidR="00CE2CD4" w:rsidRDefault="00CE2CD4" w:rsidP="00CE2CD4">
      <w:pPr>
        <w:pStyle w:val="Partermellemogsamt"/>
      </w:pPr>
      <w:r>
        <w:t xml:space="preserve">Til ansættelseskontrakten som blev indgået den </w:t>
      </w:r>
      <w:r w:rsidR="00073B05">
        <w:t>(</w:t>
      </w:r>
      <w:r w:rsidR="00073B05" w:rsidRPr="00073B05">
        <w:rPr>
          <w:highlight w:val="yellow"/>
        </w:rPr>
        <w:t>indsæt dato</w:t>
      </w:r>
      <w:r w:rsidR="00073B05">
        <w:t>)</w:t>
      </w:r>
      <w:r>
        <w:t xml:space="preserve"> mellem:</w:t>
      </w:r>
    </w:p>
    <w:p w14:paraId="0B096BF9" w14:textId="77777777" w:rsidR="00CE2CD4" w:rsidRDefault="00CE2CD4" w:rsidP="00CE2CD4">
      <w:pPr>
        <w:pStyle w:val="Parter"/>
      </w:pPr>
    </w:p>
    <w:p w14:paraId="78A6467A" w14:textId="473C244D" w:rsidR="00CE2CD4" w:rsidRPr="00073B05" w:rsidRDefault="00073B05" w:rsidP="00CE2CD4">
      <w:pPr>
        <w:pStyle w:val="Parter"/>
        <w:rPr>
          <w:highlight w:val="yellow"/>
        </w:rPr>
      </w:pPr>
      <w:r>
        <w:t>(</w:t>
      </w:r>
      <w:r w:rsidRPr="00073B05">
        <w:rPr>
          <w:highlight w:val="yellow"/>
        </w:rPr>
        <w:t>Navn medarbejder)</w:t>
      </w:r>
    </w:p>
    <w:p w14:paraId="44BC7EC2" w14:textId="46835D5C" w:rsidR="00073B05" w:rsidRPr="00073B05" w:rsidRDefault="00073B05" w:rsidP="00CE2CD4">
      <w:pPr>
        <w:pStyle w:val="Parter"/>
        <w:rPr>
          <w:highlight w:val="yellow"/>
        </w:rPr>
      </w:pPr>
      <w:r w:rsidRPr="00073B05">
        <w:rPr>
          <w:highlight w:val="yellow"/>
        </w:rPr>
        <w:t>(Adresse)</w:t>
      </w:r>
    </w:p>
    <w:p w14:paraId="231C5F84" w14:textId="0D9977B1" w:rsidR="00073B05" w:rsidRDefault="00073B05" w:rsidP="00CE2CD4">
      <w:pPr>
        <w:pStyle w:val="Parter"/>
      </w:pPr>
      <w:r w:rsidRPr="00073B05">
        <w:rPr>
          <w:highlight w:val="yellow"/>
        </w:rPr>
        <w:t>(Postnummer og by)</w:t>
      </w:r>
    </w:p>
    <w:p w14:paraId="1DEABE3E" w14:textId="75BDE516" w:rsidR="00CE2CD4" w:rsidRDefault="00CE2CD4" w:rsidP="00CE2CD4">
      <w:pPr>
        <w:pStyle w:val="Partermellemogsamt"/>
      </w:pPr>
      <w:r>
        <w:rPr>
          <w:i/>
        </w:rPr>
        <w:tab/>
      </w:r>
      <w:r>
        <w:t>- herefter benævnt ”</w:t>
      </w:r>
      <w:r w:rsidR="00073B05">
        <w:t>Medarbejderen</w:t>
      </w:r>
      <w:r>
        <w:t>”</w:t>
      </w:r>
    </w:p>
    <w:p w14:paraId="5191172E" w14:textId="77777777" w:rsidR="00CE2CD4" w:rsidRPr="00073B05" w:rsidRDefault="00CE2CD4" w:rsidP="00CE2CD4">
      <w:pPr>
        <w:pStyle w:val="Partermellemogsamt"/>
        <w:rPr>
          <w:lang w:val="en-US"/>
        </w:rPr>
      </w:pPr>
      <w:r>
        <w:tab/>
      </w:r>
      <w:r w:rsidRPr="00073B05">
        <w:rPr>
          <w:lang w:val="en-US"/>
        </w:rPr>
        <w:t>og</w:t>
      </w:r>
    </w:p>
    <w:p w14:paraId="46332490" w14:textId="643F5E90" w:rsidR="00CE2CD4" w:rsidRPr="00073B05" w:rsidRDefault="00073B05" w:rsidP="00CE2CD4">
      <w:pPr>
        <w:ind w:left="3402"/>
        <w:rPr>
          <w:lang w:val="en-US"/>
        </w:rPr>
      </w:pPr>
      <w:r>
        <w:rPr>
          <w:lang w:val="en-US"/>
        </w:rPr>
        <w:t>(</w:t>
      </w:r>
      <w:r w:rsidRPr="002E5CA8">
        <w:rPr>
          <w:highlight w:val="yellow"/>
          <w:lang w:val="en-US"/>
        </w:rPr>
        <w:t>Navn virksomhed</w:t>
      </w:r>
      <w:r>
        <w:rPr>
          <w:lang w:val="en-US"/>
        </w:rPr>
        <w:t>)</w:t>
      </w:r>
    </w:p>
    <w:p w14:paraId="330E94E2" w14:textId="2F1EB579" w:rsidR="00CE2CD4" w:rsidRPr="00073B05" w:rsidRDefault="00CE2CD4" w:rsidP="00CE2CD4">
      <w:pPr>
        <w:ind w:left="3402"/>
      </w:pPr>
      <w:r w:rsidRPr="00073B05">
        <w:rPr>
          <w:lang w:val="en-US"/>
        </w:rPr>
        <w:t xml:space="preserve">CVR-nr. </w:t>
      </w:r>
      <w:r w:rsidR="00073B05">
        <w:t>(</w:t>
      </w:r>
      <w:r w:rsidR="00073B05" w:rsidRPr="002E5CA8">
        <w:rPr>
          <w:highlight w:val="yellow"/>
        </w:rPr>
        <w:t>nummer</w:t>
      </w:r>
      <w:r w:rsidR="00073B05">
        <w:t>)</w:t>
      </w:r>
    </w:p>
    <w:p w14:paraId="312BF129" w14:textId="5A15058C" w:rsidR="00CE2CD4" w:rsidRDefault="002E5CA8" w:rsidP="00CE2CD4">
      <w:pPr>
        <w:pStyle w:val="Parter"/>
      </w:pPr>
      <w:r>
        <w:t>(</w:t>
      </w:r>
      <w:r w:rsidRPr="002E5CA8">
        <w:rPr>
          <w:highlight w:val="yellow"/>
        </w:rPr>
        <w:t>Adresse</w:t>
      </w:r>
      <w:r>
        <w:t>)</w:t>
      </w:r>
    </w:p>
    <w:p w14:paraId="79C78B68" w14:textId="21309857" w:rsidR="002E5CA8" w:rsidRPr="00073B05" w:rsidRDefault="002E5CA8" w:rsidP="00CE2CD4">
      <w:pPr>
        <w:pStyle w:val="Parter"/>
      </w:pPr>
      <w:r>
        <w:t>(</w:t>
      </w:r>
      <w:r w:rsidRPr="002E5CA8">
        <w:rPr>
          <w:highlight w:val="yellow"/>
        </w:rPr>
        <w:t>Postnummer og by</w:t>
      </w:r>
      <w:r>
        <w:t>)</w:t>
      </w:r>
    </w:p>
    <w:p w14:paraId="7DCF910D" w14:textId="7B3E34AE" w:rsidR="00CE2CD4" w:rsidRDefault="00CE2CD4" w:rsidP="00CE2CD4">
      <w:pPr>
        <w:pStyle w:val="Partermellemogsamt"/>
      </w:pPr>
      <w:r w:rsidRPr="00073B05">
        <w:tab/>
      </w:r>
      <w:r>
        <w:t>- herefter benævnt ”</w:t>
      </w:r>
      <w:r w:rsidR="002E5CA8">
        <w:t>Virksomheden</w:t>
      </w:r>
      <w:r>
        <w:t>”</w:t>
      </w:r>
    </w:p>
    <w:p w14:paraId="1EFC93CA" w14:textId="77777777" w:rsidR="00CE2CD4" w:rsidRDefault="00CE2CD4" w:rsidP="00CE2CD4">
      <w:pPr>
        <w:pStyle w:val="Partermellemogsamt"/>
        <w:spacing w:after="0"/>
      </w:pPr>
      <w:r>
        <w:t xml:space="preserve">er dags dato oprettet følgende tillæg om; </w:t>
      </w:r>
    </w:p>
    <w:p w14:paraId="5ABE6DCB" w14:textId="77777777" w:rsidR="00CE2CD4" w:rsidRDefault="00CE2CD4" w:rsidP="00CE2CD4">
      <w:pPr>
        <w:pStyle w:val="Titelikketop"/>
        <w:spacing w:after="0"/>
        <w:rPr>
          <w:szCs w:val="28"/>
        </w:rPr>
      </w:pPr>
      <w:r>
        <w:t>Tillæg til ansættelseskontrakt</w:t>
      </w:r>
    </w:p>
    <w:p w14:paraId="12602C46" w14:textId="77777777" w:rsidR="00CE2CD4" w:rsidRDefault="00CE2CD4" w:rsidP="0026247C">
      <w:pPr>
        <w:pStyle w:val="Venstreparagraf1"/>
      </w:pPr>
      <w:r>
        <w:t>Ændring</w:t>
      </w:r>
    </w:p>
    <w:p w14:paraId="0E8F409D" w14:textId="07E0F070" w:rsidR="00CE2CD4" w:rsidRDefault="002E5CA8" w:rsidP="00CE2CD4">
      <w:pPr>
        <w:pStyle w:val="Venstreparagraf2"/>
      </w:pPr>
      <w:r>
        <w:t>(</w:t>
      </w:r>
      <w:r w:rsidRPr="002E5CA8">
        <w:rPr>
          <w:highlight w:val="yellow"/>
        </w:rPr>
        <w:t>I</w:t>
      </w:r>
      <w:r w:rsidR="00CE2CD4" w:rsidRPr="002E5CA8">
        <w:rPr>
          <w:highlight w:val="yellow"/>
        </w:rPr>
        <w:t xml:space="preserve">ndsæt </w:t>
      </w:r>
      <w:r w:rsidR="003B1466">
        <w:rPr>
          <w:highlight w:val="yellow"/>
        </w:rPr>
        <w:t xml:space="preserve">en beskrivelse af </w:t>
      </w:r>
      <w:r w:rsidRPr="002E5CA8">
        <w:rPr>
          <w:highlight w:val="yellow"/>
        </w:rPr>
        <w:t>ændringen af vilkår)</w:t>
      </w:r>
    </w:p>
    <w:p w14:paraId="4BD4E046" w14:textId="77777777" w:rsidR="00CE2CD4" w:rsidRDefault="00CE2CD4" w:rsidP="00CE2CD4">
      <w:pPr>
        <w:pStyle w:val="Venstreparagraf2"/>
      </w:pPr>
      <w:r>
        <w:t>Alle øvrige vilkår i den oprindelige ansættelseskontrakt består fortsat uændret.</w:t>
      </w:r>
    </w:p>
    <w:p w14:paraId="40ACC176" w14:textId="77777777" w:rsidR="00CE2CD4" w:rsidRDefault="00CE2CD4" w:rsidP="00CE2CD4">
      <w:pPr>
        <w:pStyle w:val="Venstreparagraf1"/>
      </w:pPr>
      <w:r>
        <w:t>Underskrifter</w:t>
      </w:r>
    </w:p>
    <w:p w14:paraId="3E869226" w14:textId="29BCEFBC" w:rsidR="00CE2CD4" w:rsidRDefault="00CE2CD4" w:rsidP="00CE2CD4">
      <w:pPr>
        <w:pStyle w:val="Venstreparagraf2"/>
      </w:pPr>
      <w:r>
        <w:t xml:space="preserve">Dette tillæg er udarbejdet i to originaleksemplarer, ét til </w:t>
      </w:r>
      <w:r w:rsidR="002E5CA8">
        <w:t>Virksomheden</w:t>
      </w:r>
      <w:r>
        <w:t xml:space="preserve"> og ét til </w:t>
      </w:r>
      <w:r w:rsidR="002E5CA8">
        <w:t>Medarbejderen</w:t>
      </w:r>
      <w:r>
        <w:t>.</w:t>
      </w:r>
    </w:p>
    <w:p w14:paraId="4BA1A42E" w14:textId="77777777" w:rsidR="00CE2CD4" w:rsidRDefault="00CE2CD4" w:rsidP="00CE2CD4">
      <w:pPr>
        <w:pStyle w:val="Brdtekst"/>
        <w:keepNext/>
        <w:spacing w:before="180"/>
      </w:pPr>
    </w:p>
    <w:p w14:paraId="13245387" w14:textId="78F5B8E6" w:rsidR="00CE2CD4" w:rsidRDefault="00CE2CD4" w:rsidP="00CE2CD4">
      <w:pPr>
        <w:pStyle w:val="Brdtekst"/>
        <w:keepNext/>
        <w:spacing w:before="180"/>
      </w:pPr>
      <w:r>
        <w:t xml:space="preserve">Dato: </w:t>
      </w:r>
      <w:r w:rsidR="002E5CA8">
        <w:t>(</w:t>
      </w:r>
      <w:r w:rsidR="002E5CA8" w:rsidRPr="0056443A">
        <w:rPr>
          <w:highlight w:val="yellow"/>
        </w:rPr>
        <w:t>indsæt dato)</w:t>
      </w:r>
    </w:p>
    <w:tbl>
      <w:tblPr>
        <w:tblStyle w:val="TableGridPHPDOCX"/>
        <w:tblOverlap w:val="never"/>
        <w:tblW w:w="5000" w:type="pct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6"/>
        <w:gridCol w:w="236"/>
        <w:gridCol w:w="4526"/>
        <w:gridCol w:w="350"/>
      </w:tblGrid>
      <w:tr w:rsidR="00177D12" w14:paraId="20C30415" w14:textId="77777777">
        <w:trPr>
          <w:trHeight w:val="1600"/>
        </w:trPr>
        <w:tc>
          <w:tcPr>
            <w:tcW w:w="4900" w:type="dxa"/>
          </w:tcPr>
          <w:p w14:paraId="6A321D8F" w14:textId="216A356A" w:rsidR="00177D1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  <w:r>
              <w:t xml:space="preserve">For </w:t>
            </w:r>
            <w:r w:rsidR="0056443A">
              <w:t>(</w:t>
            </w:r>
            <w:r w:rsidR="0056443A" w:rsidRPr="0056443A">
              <w:rPr>
                <w:highlight w:val="yellow"/>
              </w:rPr>
              <w:t>indsæt virksomheden</w:t>
            </w:r>
            <w:r w:rsidR="0056443A">
              <w:t>)</w:t>
            </w:r>
          </w:p>
        </w:tc>
        <w:tc>
          <w:tcPr>
            <w:tcW w:w="2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FA4EA1E" w14:textId="77777777" w:rsidR="00177D12" w:rsidRDefault="00177D12"/>
        </w:tc>
        <w:tc>
          <w:tcPr>
            <w:tcW w:w="4900" w:type="dxa"/>
          </w:tcPr>
          <w:p w14:paraId="14B63B58" w14:textId="77777777" w:rsidR="00177D12" w:rsidRDefault="00177D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</w:p>
        </w:tc>
        <w:tc>
          <w:tcPr>
            <w:tcW w:w="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E0F6C85" w14:textId="77777777" w:rsidR="00177D12" w:rsidRDefault="00177D12"/>
        </w:tc>
      </w:tr>
      <w:tr w:rsidR="00177D12" w14:paraId="1BC0CB01" w14:textId="77777777">
        <w:tc>
          <w:tcPr>
            <w:tcW w:w="4900" w:type="dxa"/>
          </w:tcPr>
          <w:p w14:paraId="74806454" w14:textId="18CF1517" w:rsidR="00177D12" w:rsidRPr="0056443A" w:rsidRDefault="0056443A">
            <w:pPr>
              <w:pBdr>
                <w:top w:val="single" w:sz="5" w:space="0" w:color="000000"/>
                <w:left w:val="none" w:sz="5" w:space="0" w:color="000000"/>
                <w:bottom w:val="none" w:sz="5" w:space="0" w:color="000000"/>
                <w:right w:val="none" w:sz="5" w:space="0" w:color="000000"/>
              </w:pBdr>
              <w:jc w:val="left"/>
              <w:rPr>
                <w:highlight w:val="yellow"/>
              </w:rPr>
            </w:pPr>
            <w:r w:rsidRPr="0056443A">
              <w:rPr>
                <w:highlight w:val="yellow"/>
              </w:rPr>
              <w:t>(Navn)</w:t>
            </w:r>
          </w:p>
        </w:tc>
        <w:tc>
          <w:tcPr>
            <w:tcW w:w="2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C95EE63" w14:textId="77777777" w:rsidR="00177D12" w:rsidRDefault="00177D12"/>
        </w:tc>
        <w:tc>
          <w:tcPr>
            <w:tcW w:w="4900" w:type="dxa"/>
          </w:tcPr>
          <w:p w14:paraId="1EE7402E" w14:textId="77777777" w:rsidR="00177D12" w:rsidRDefault="00177D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</w:p>
        </w:tc>
        <w:tc>
          <w:tcPr>
            <w:tcW w:w="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895F410" w14:textId="77777777" w:rsidR="00177D12" w:rsidRDefault="00177D12"/>
        </w:tc>
      </w:tr>
      <w:tr w:rsidR="00177D12" w14:paraId="4D363E43" w14:textId="77777777">
        <w:trPr>
          <w:trHeight w:val="1000"/>
        </w:trPr>
        <w:tc>
          <w:tcPr>
            <w:tcW w:w="4900" w:type="dxa"/>
          </w:tcPr>
          <w:p w14:paraId="4E3899E3" w14:textId="1E615927" w:rsidR="00177D12" w:rsidRPr="0056443A" w:rsidRDefault="0056443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highlight w:val="yellow"/>
              </w:rPr>
            </w:pPr>
            <w:r w:rsidRPr="0056443A">
              <w:rPr>
                <w:highlight w:val="yellow"/>
              </w:rPr>
              <w:t>(Titel)</w:t>
            </w:r>
          </w:p>
        </w:tc>
        <w:tc>
          <w:tcPr>
            <w:tcW w:w="2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C747FF7" w14:textId="77777777" w:rsidR="00177D12" w:rsidRDefault="00177D12"/>
        </w:tc>
        <w:tc>
          <w:tcPr>
            <w:tcW w:w="4900" w:type="dxa"/>
          </w:tcPr>
          <w:p w14:paraId="4C5E1327" w14:textId="77777777" w:rsidR="00177D12" w:rsidRDefault="00177D1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</w:pPr>
          </w:p>
        </w:tc>
        <w:tc>
          <w:tcPr>
            <w:tcW w:w="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01192B6" w14:textId="77777777" w:rsidR="00177D12" w:rsidRDefault="00177D12"/>
        </w:tc>
      </w:tr>
    </w:tbl>
    <w:p w14:paraId="2011D729" w14:textId="77777777" w:rsidR="00CE2CD4" w:rsidRDefault="00CE2CD4" w:rsidP="00CE2CD4">
      <w:pPr>
        <w:ind w:left="4253"/>
        <w:rPr>
          <w:rFonts w:cs="Tahoma"/>
        </w:rPr>
      </w:pPr>
    </w:p>
    <w:p w14:paraId="67781323" w14:textId="77777777" w:rsidR="00CE2CD4" w:rsidRDefault="00CE2CD4" w:rsidP="00CE2CD4">
      <w:pPr>
        <w:ind w:left="4253"/>
        <w:rPr>
          <w:rFonts w:cs="Tahoma"/>
        </w:rPr>
      </w:pPr>
    </w:p>
    <w:p w14:paraId="04831E5A" w14:textId="77777777" w:rsidR="00CE2CD4" w:rsidRDefault="00CE2CD4" w:rsidP="00CE2CD4">
      <w:pPr>
        <w:ind w:left="4253"/>
        <w:rPr>
          <w:rFonts w:cs="Tahoma"/>
        </w:rPr>
      </w:pPr>
    </w:p>
    <w:p w14:paraId="3530271B" w14:textId="77777777" w:rsidR="00CE2CD4" w:rsidRDefault="00CE2CD4" w:rsidP="00CE2CD4">
      <w:pPr>
        <w:ind w:left="4253"/>
        <w:rPr>
          <w:rFonts w:cs="Tahoma"/>
        </w:rPr>
      </w:pPr>
      <w:r>
        <w:rPr>
          <w:rFonts w:cs="Tahoma"/>
        </w:rPr>
        <w:t>Jeg bekræfter hermed modtagelsen af dette tillæg:</w:t>
      </w:r>
    </w:p>
    <w:p w14:paraId="13590A6E" w14:textId="77777777" w:rsidR="00CE2CD4" w:rsidRDefault="00CE2CD4" w:rsidP="00CE2CD4">
      <w:pPr>
        <w:ind w:left="4253"/>
        <w:rPr>
          <w:rFonts w:cs="Tahoma"/>
        </w:rPr>
      </w:pPr>
    </w:p>
    <w:p w14:paraId="59F1ECB6" w14:textId="77777777" w:rsidR="00CE2CD4" w:rsidRDefault="00CE2CD4" w:rsidP="00CE2CD4">
      <w:pPr>
        <w:ind w:left="4253"/>
        <w:rPr>
          <w:rFonts w:cs="Tahoma"/>
        </w:rPr>
      </w:pPr>
    </w:p>
    <w:p w14:paraId="3112D849" w14:textId="77777777" w:rsidR="00CE2CD4" w:rsidRPr="00B00E73" w:rsidRDefault="00CE2CD4" w:rsidP="00CE2CD4">
      <w:pPr>
        <w:ind w:left="4253"/>
        <w:rPr>
          <w:rFonts w:cs="Tahoma"/>
        </w:rPr>
      </w:pPr>
      <w:r>
        <w:t>________________________________</w:t>
      </w:r>
    </w:p>
    <w:p w14:paraId="71B008D2" w14:textId="3A5B3D78" w:rsidR="00705E26" w:rsidRPr="00CE2CD4" w:rsidRDefault="0056443A" w:rsidP="00CE2CD4">
      <w:r>
        <w:tab/>
      </w:r>
      <w:r>
        <w:tab/>
      </w:r>
      <w:r>
        <w:tab/>
      </w:r>
      <w:r>
        <w:tab/>
      </w:r>
      <w:r>
        <w:tab/>
      </w:r>
      <w:r>
        <w:tab/>
      </w:r>
      <w:r w:rsidRPr="0056443A">
        <w:rPr>
          <w:highlight w:val="yellow"/>
        </w:rPr>
        <w:t>(Navn medarbejder</w:t>
      </w:r>
      <w:r>
        <w:t>)</w:t>
      </w:r>
    </w:p>
    <w:sectPr w:rsidR="00705E26" w:rsidRPr="00CE2CD4" w:rsidSect="000D4741">
      <w:footerReference w:type="default" r:id="rId7"/>
      <w:pgSz w:w="11906" w:h="16838" w:code="9"/>
      <w:pgMar w:top="1418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CE0E1" w14:textId="77777777" w:rsidR="004B7735" w:rsidRDefault="004B7735" w:rsidP="00B414FB">
      <w:r>
        <w:separator/>
      </w:r>
    </w:p>
  </w:endnote>
  <w:endnote w:type="continuationSeparator" w:id="0">
    <w:p w14:paraId="4E011C88" w14:textId="77777777" w:rsidR="004B7735" w:rsidRDefault="004B7735" w:rsidP="00B41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FBE8F" w14:textId="05423D3B" w:rsidR="00D513FC" w:rsidRPr="00D513FC" w:rsidRDefault="00D513FC" w:rsidP="0073218B">
    <w:pPr>
      <w:pStyle w:val="Sidefod"/>
    </w:pPr>
    <w:r w:rsidRPr="00D513FC">
      <w:tab/>
    </w:r>
    <w:r w:rsidRPr="0073218B">
      <w:rPr>
        <w:rStyle w:val="Sidetal"/>
      </w:rPr>
      <w:fldChar w:fldCharType="begin"/>
    </w:r>
    <w:r w:rsidRPr="0073218B">
      <w:rPr>
        <w:rStyle w:val="Sidetal"/>
      </w:rPr>
      <w:instrText xml:space="preserve"> Page </w:instrText>
    </w:r>
    <w:r w:rsidRPr="0073218B">
      <w:rPr>
        <w:rStyle w:val="Sidetal"/>
      </w:rPr>
      <w:fldChar w:fldCharType="separate"/>
    </w:r>
    <w:r w:rsidRPr="0073218B">
      <w:rPr>
        <w:rStyle w:val="Sidetal"/>
      </w:rPr>
      <w:t>1</w:t>
    </w:r>
    <w:r w:rsidRPr="0073218B">
      <w:rPr>
        <w:rStyle w:val="Sidetal"/>
      </w:rPr>
      <w:fldChar w:fldCharType="end"/>
    </w:r>
    <w:r w:rsidRPr="0073218B">
      <w:rPr>
        <w:rStyle w:val="Sidetal"/>
      </w:rPr>
      <w:t>/</w:t>
    </w:r>
    <w:r w:rsidRPr="0073218B">
      <w:rPr>
        <w:rStyle w:val="Sidetal"/>
      </w:rPr>
      <w:fldChar w:fldCharType="begin"/>
    </w:r>
    <w:r w:rsidRPr="0073218B">
      <w:rPr>
        <w:rStyle w:val="Sidetal"/>
      </w:rPr>
      <w:instrText xml:space="preserve"> NumPages </w:instrText>
    </w:r>
    <w:r w:rsidRPr="0073218B">
      <w:rPr>
        <w:rStyle w:val="Sidetal"/>
      </w:rPr>
      <w:fldChar w:fldCharType="separate"/>
    </w:r>
    <w:r w:rsidRPr="0073218B">
      <w:rPr>
        <w:rStyle w:val="Sidetal"/>
      </w:rPr>
      <w:t>1</w:t>
    </w:r>
    <w:r w:rsidRPr="0073218B">
      <w:rPr>
        <w:rStyle w:val="Sidet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096B6" w14:textId="77777777" w:rsidR="004B7735" w:rsidRDefault="004B7735" w:rsidP="00B414FB">
      <w:r>
        <w:separator/>
      </w:r>
    </w:p>
  </w:footnote>
  <w:footnote w:type="continuationSeparator" w:id="0">
    <w:p w14:paraId="54D63EDE" w14:textId="77777777" w:rsidR="004B7735" w:rsidRDefault="004B7735" w:rsidP="00B41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014DD"/>
    <w:multiLevelType w:val="multilevel"/>
    <w:tmpl w:val="1786F4AC"/>
    <w:styleLink w:val="ListStyleTableBullet"/>
    <w:lvl w:ilvl="0">
      <w:start w:val="1"/>
      <w:numFmt w:val="bullet"/>
      <w:lvlRestart w:val="0"/>
      <w:pStyle w:val="Tabel-opstilling-punkttegn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pStyle w:val="Tabel-opstilling-punkttegn2"/>
      <w:lvlText w:val=""/>
      <w:lvlJc w:val="left"/>
      <w:pPr>
        <w:tabs>
          <w:tab w:val="num" w:pos="624"/>
        </w:tabs>
        <w:ind w:left="624" w:hanging="284"/>
      </w:pPr>
      <w:rPr>
        <w:rFonts w:ascii="Symbol" w:hAnsi="Symbol" w:hint="default"/>
        <w:color w:val="auto"/>
        <w:sz w:val="22"/>
      </w:rPr>
    </w:lvl>
    <w:lvl w:ilvl="2">
      <w:start w:val="1"/>
      <w:numFmt w:val="none"/>
      <w:lvlText w:val=""/>
      <w:lvlJc w:val="left"/>
      <w:pPr>
        <w:tabs>
          <w:tab w:val="num" w:pos="1080"/>
        </w:tabs>
        <w:ind w:left="1080" w:hanging="360"/>
      </w:p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F676406"/>
    <w:multiLevelType w:val="multilevel"/>
    <w:tmpl w:val="1F9AD00E"/>
    <w:styleLink w:val="ListStyleAppendix"/>
    <w:lvl w:ilvl="0">
      <w:start w:val="1"/>
      <w:numFmt w:val="upperLetter"/>
      <w:lvlRestart w:val="0"/>
      <w:pStyle w:val="Appendiks-overskrift1"/>
      <w:lvlText w:val="Appendiks %1."/>
      <w:lvlJc w:val="left"/>
      <w:pPr>
        <w:tabs>
          <w:tab w:val="num" w:pos="2268"/>
        </w:tabs>
        <w:ind w:left="2268" w:hanging="2268"/>
      </w:pPr>
      <w:rPr>
        <w:rFonts w:ascii="Georgia" w:hAnsi="Georgia"/>
        <w:b/>
        <w:color w:val="auto"/>
        <w:sz w:val="32"/>
      </w:rPr>
    </w:lvl>
    <w:lvl w:ilvl="1">
      <w:start w:val="1"/>
      <w:numFmt w:val="decimal"/>
      <w:pStyle w:val="Appendiks-overskrift2"/>
      <w:lvlText w:val="%1.%2"/>
      <w:lvlJc w:val="left"/>
      <w:pPr>
        <w:tabs>
          <w:tab w:val="num" w:pos="0"/>
        </w:tabs>
        <w:ind w:left="0" w:firstLine="0"/>
      </w:pPr>
      <w:rPr>
        <w:rFonts w:ascii="Georgia" w:hAnsi="Georgia"/>
        <w:b/>
        <w:color w:val="auto"/>
        <w:sz w:val="28"/>
      </w:rPr>
    </w:lvl>
    <w:lvl w:ilvl="2">
      <w:start w:val="1"/>
      <w:numFmt w:val="decimal"/>
      <w:pStyle w:val="Appendiks-overskrift3"/>
      <w:lvlText w:val="%1.%2.%3"/>
      <w:lvlJc w:val="left"/>
      <w:pPr>
        <w:tabs>
          <w:tab w:val="num" w:pos="0"/>
        </w:tabs>
        <w:ind w:left="0" w:firstLine="0"/>
      </w:pPr>
      <w:rPr>
        <w:rFonts w:ascii="Georgia" w:hAnsi="Georgia"/>
        <w:b/>
        <w:color w:val="auto"/>
        <w:sz w:val="24"/>
      </w:rPr>
    </w:lvl>
    <w:lvl w:ilvl="3">
      <w:start w:val="1"/>
      <w:numFmt w:val="decimal"/>
      <w:pStyle w:val="Appendiks-overskrift4"/>
      <w:lvlText w:val="%1.%2.%3.%4"/>
      <w:lvlJc w:val="left"/>
      <w:pPr>
        <w:tabs>
          <w:tab w:val="num" w:pos="0"/>
        </w:tabs>
        <w:ind w:left="0" w:firstLine="0"/>
      </w:pPr>
      <w:rPr>
        <w:rFonts w:ascii="Georgia" w:hAnsi="Georgia"/>
        <w:b/>
        <w:color w:val="auto"/>
        <w:sz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42F5771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eorgia" w:hAnsi="Georgia"/>
        <w:color w:val="auto"/>
        <w:sz w:val="24"/>
        <w:szCs w:val="24"/>
        <w:lang w:val="da-DK" w:eastAsia="da-DK" w:bidi="ar-SA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24700CD3"/>
    <w:multiLevelType w:val="multilevel"/>
    <w:tmpl w:val="1056FBEA"/>
    <w:styleLink w:val="ListStyleTableNumber"/>
    <w:lvl w:ilvl="0">
      <w:start w:val="1"/>
      <w:numFmt w:val="decimal"/>
      <w:lvlRestart w:val="0"/>
      <w:pStyle w:val="Tabel-opstilling-talellerbogst"/>
      <w:lvlText w:val="%1."/>
      <w:lvlJc w:val="left"/>
      <w:pPr>
        <w:tabs>
          <w:tab w:val="num" w:pos="340"/>
        </w:tabs>
        <w:ind w:left="340" w:hanging="283"/>
      </w:pPr>
      <w:rPr>
        <w:rFonts w:ascii="Georgia" w:hAnsi="Georgia"/>
        <w:color w:val="auto"/>
      </w:rPr>
    </w:lvl>
    <w:lvl w:ilvl="1">
      <w:start w:val="1"/>
      <w:numFmt w:val="lowerLetter"/>
      <w:pStyle w:val="Tabel-opstilling-talellerbogst2"/>
      <w:lvlText w:val="%2."/>
      <w:lvlJc w:val="left"/>
      <w:pPr>
        <w:tabs>
          <w:tab w:val="num" w:pos="624"/>
        </w:tabs>
        <w:ind w:left="624" w:hanging="284"/>
      </w:pPr>
      <w:rPr>
        <w:rFonts w:ascii="Georgia" w:hAnsi="Georgia"/>
      </w:rPr>
    </w:lvl>
    <w:lvl w:ilvl="2">
      <w:start w:val="1"/>
      <w:numFmt w:val="none"/>
      <w:lvlText w:val=""/>
      <w:lvlJc w:val="left"/>
      <w:pPr>
        <w:tabs>
          <w:tab w:val="num" w:pos="1080"/>
        </w:tabs>
        <w:ind w:left="1080" w:hanging="360"/>
      </w:p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26B17FA9"/>
    <w:multiLevelType w:val="multilevel"/>
    <w:tmpl w:val="E38C16DA"/>
    <w:styleLink w:val="ListStyleBullet"/>
    <w:lvl w:ilvl="0">
      <w:start w:val="1"/>
      <w:numFmt w:val="bullet"/>
      <w:lvlRestart w:val="0"/>
      <w:pStyle w:val="Opstilling-punkttegn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pStyle w:val="Opstilling-punkttegn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  <w:color w:val="auto"/>
        <w:sz w:val="22"/>
      </w:rPr>
    </w:lvl>
    <w:lvl w:ilvl="2">
      <w:start w:val="1"/>
      <w:numFmt w:val="bullet"/>
      <w:pStyle w:val="Opstilling-punkttegn3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 w:hint="default"/>
        <w:color w:val="auto"/>
        <w:sz w:val="22"/>
      </w:rPr>
    </w:lvl>
    <w:lvl w:ilvl="3">
      <w:start w:val="1"/>
      <w:numFmt w:val="bullet"/>
      <w:pStyle w:val="Opstilling-punkttegn4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  <w:color w:val="auto"/>
        <w:sz w:val="22"/>
      </w:rPr>
    </w:lvl>
    <w:lvl w:ilvl="4">
      <w:start w:val="1"/>
      <w:numFmt w:val="bullet"/>
      <w:pStyle w:val="Opstilling-punkttegn5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color w:val="auto"/>
        <w:sz w:val="22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7EE004A"/>
    <w:multiLevelType w:val="multilevel"/>
    <w:tmpl w:val="DEDE7EBE"/>
    <w:styleLink w:val="ListStyleDash"/>
    <w:lvl w:ilvl="0">
      <w:start w:val="1"/>
      <w:numFmt w:val="none"/>
      <w:pStyle w:val="Opstilling-streg1"/>
      <w:lvlText w:val="–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1">
      <w:numFmt w:val="none"/>
      <w:pStyle w:val="Opstilling-streg2"/>
      <w:lvlText w:val="–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2D8C11A0"/>
    <w:multiLevelType w:val="multilevel"/>
    <w:tmpl w:val="0E1EFADC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  <w:rPr>
        <w:rFonts w:ascii="Georgia" w:hAnsi="Georgia"/>
        <w:color w:val="auto"/>
        <w:sz w:val="24"/>
        <w:szCs w:val="24"/>
        <w:lang w:val="da-DK" w:eastAsia="da-DK" w:bidi="ar-SA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32DE2855"/>
    <w:multiLevelType w:val="hybridMultilevel"/>
    <w:tmpl w:val="EDCA03AC"/>
    <w:lvl w:ilvl="0" w:tplc="694377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937B9"/>
    <w:multiLevelType w:val="multilevel"/>
    <w:tmpl w:val="47285A6A"/>
    <w:styleLink w:val="ListStyleAt"/>
    <w:lvl w:ilvl="0">
      <w:start w:val="1"/>
      <w:numFmt w:val="none"/>
      <w:pStyle w:val="Opstilling-at1"/>
      <w:lvlText w:val="at"/>
      <w:lvlJc w:val="left"/>
      <w:pPr>
        <w:tabs>
          <w:tab w:val="num" w:pos="1418"/>
        </w:tabs>
        <w:ind w:left="1418" w:hanging="567"/>
      </w:pPr>
      <w:rPr>
        <w:rFonts w:hint="default"/>
        <w:b w:val="0"/>
        <w:i w:val="0"/>
      </w:rPr>
    </w:lvl>
    <w:lvl w:ilvl="1">
      <w:start w:val="1"/>
      <w:numFmt w:val="none"/>
      <w:pStyle w:val="Opstilling-at2"/>
      <w:lvlText w:val="at"/>
      <w:lvlJc w:val="left"/>
      <w:pPr>
        <w:tabs>
          <w:tab w:val="num" w:pos="1985"/>
        </w:tabs>
        <w:ind w:left="1985" w:hanging="567"/>
      </w:pPr>
      <w:rPr>
        <w:rFonts w:hint="default"/>
        <w:b w:val="0"/>
        <w:i w:val="0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5634F58"/>
    <w:multiLevelType w:val="multilevel"/>
    <w:tmpl w:val="0406001D"/>
    <w:styleLink w:val="ListStyleHeading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eorgia" w:hAnsi="Georgia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3CB53A64"/>
    <w:multiLevelType w:val="hybridMultilevel"/>
    <w:tmpl w:val="AACAA7FC"/>
    <w:lvl w:ilvl="0" w:tplc="85958452">
      <w:start w:val="1"/>
      <w:numFmt w:val="decimal"/>
      <w:lvlText w:val="%1."/>
      <w:lvlJc w:val="left"/>
      <w:pPr>
        <w:ind w:left="720" w:hanging="360"/>
      </w:pPr>
    </w:lvl>
    <w:lvl w:ilvl="1" w:tplc="85958452" w:tentative="1">
      <w:start w:val="1"/>
      <w:numFmt w:val="lowerLetter"/>
      <w:lvlText w:val="%2."/>
      <w:lvlJc w:val="left"/>
      <w:pPr>
        <w:ind w:left="1440" w:hanging="360"/>
      </w:pPr>
    </w:lvl>
    <w:lvl w:ilvl="2" w:tplc="85958452" w:tentative="1">
      <w:start w:val="1"/>
      <w:numFmt w:val="lowerRoman"/>
      <w:lvlText w:val="%3."/>
      <w:lvlJc w:val="right"/>
      <w:pPr>
        <w:ind w:left="2160" w:hanging="180"/>
      </w:pPr>
    </w:lvl>
    <w:lvl w:ilvl="3" w:tplc="85958452" w:tentative="1">
      <w:start w:val="1"/>
      <w:numFmt w:val="decimal"/>
      <w:lvlText w:val="%4."/>
      <w:lvlJc w:val="left"/>
      <w:pPr>
        <w:ind w:left="2880" w:hanging="360"/>
      </w:pPr>
    </w:lvl>
    <w:lvl w:ilvl="4" w:tplc="85958452" w:tentative="1">
      <w:start w:val="1"/>
      <w:numFmt w:val="lowerLetter"/>
      <w:lvlText w:val="%5."/>
      <w:lvlJc w:val="left"/>
      <w:pPr>
        <w:ind w:left="3600" w:hanging="360"/>
      </w:pPr>
    </w:lvl>
    <w:lvl w:ilvl="5" w:tplc="85958452" w:tentative="1">
      <w:start w:val="1"/>
      <w:numFmt w:val="lowerRoman"/>
      <w:lvlText w:val="%6."/>
      <w:lvlJc w:val="right"/>
      <w:pPr>
        <w:ind w:left="4320" w:hanging="180"/>
      </w:pPr>
    </w:lvl>
    <w:lvl w:ilvl="6" w:tplc="85958452" w:tentative="1">
      <w:start w:val="1"/>
      <w:numFmt w:val="decimal"/>
      <w:lvlText w:val="%7."/>
      <w:lvlJc w:val="left"/>
      <w:pPr>
        <w:ind w:left="5040" w:hanging="360"/>
      </w:pPr>
    </w:lvl>
    <w:lvl w:ilvl="7" w:tplc="85958452" w:tentative="1">
      <w:start w:val="1"/>
      <w:numFmt w:val="lowerLetter"/>
      <w:lvlText w:val="%8."/>
      <w:lvlJc w:val="left"/>
      <w:pPr>
        <w:ind w:left="5760" w:hanging="360"/>
      </w:pPr>
    </w:lvl>
    <w:lvl w:ilvl="8" w:tplc="859584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B3ED8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eorgia" w:hAnsi="Georgia"/>
        <w:color w:val="auto"/>
        <w:sz w:val="24"/>
        <w:szCs w:val="24"/>
        <w:lang w:val="da-DK" w:eastAsia="da-DK" w:bidi="ar-SA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529D1836"/>
    <w:multiLevelType w:val="multilevel"/>
    <w:tmpl w:val="5E1E3E96"/>
    <w:styleLink w:val="ListStyleNumber"/>
    <w:lvl w:ilvl="0">
      <w:start w:val="1"/>
      <w:numFmt w:val="decimal"/>
      <w:lvlRestart w:val="0"/>
      <w:pStyle w:val="Opstilling-talellerbogst"/>
      <w:lvlText w:val="%1."/>
      <w:lvlJc w:val="left"/>
      <w:pPr>
        <w:tabs>
          <w:tab w:val="num" w:pos="283"/>
        </w:tabs>
        <w:ind w:left="283" w:hanging="283"/>
      </w:pPr>
      <w:rPr>
        <w:rFonts w:ascii="Georgia" w:hAnsi="Georgia"/>
        <w:color w:val="auto"/>
      </w:rPr>
    </w:lvl>
    <w:lvl w:ilvl="1">
      <w:start w:val="1"/>
      <w:numFmt w:val="lowerLetter"/>
      <w:pStyle w:val="Opstilling-talellerbogst2"/>
      <w:lvlText w:val="%2."/>
      <w:lvlJc w:val="left"/>
      <w:pPr>
        <w:tabs>
          <w:tab w:val="num" w:pos="567"/>
        </w:tabs>
        <w:ind w:left="567" w:hanging="284"/>
      </w:pPr>
      <w:rPr>
        <w:rFonts w:ascii="Georgia" w:hAnsi="Georgia"/>
        <w:color w:val="auto"/>
      </w:rPr>
    </w:lvl>
    <w:lvl w:ilvl="2">
      <w:start w:val="1"/>
      <w:numFmt w:val="lowerLetter"/>
      <w:pStyle w:val="Opstilling-talellerbogst3"/>
      <w:lvlText w:val="%3."/>
      <w:lvlJc w:val="left"/>
      <w:pPr>
        <w:tabs>
          <w:tab w:val="num" w:pos="850"/>
        </w:tabs>
        <w:ind w:left="850" w:hanging="283"/>
      </w:pPr>
      <w:rPr>
        <w:rFonts w:ascii="Georgia" w:hAnsi="Georgia"/>
        <w:color w:val="auto"/>
      </w:rPr>
    </w:lvl>
    <w:lvl w:ilvl="3">
      <w:start w:val="1"/>
      <w:numFmt w:val="lowerLetter"/>
      <w:pStyle w:val="Opstilling-talellerbogst4"/>
      <w:lvlText w:val="%4."/>
      <w:lvlJc w:val="left"/>
      <w:pPr>
        <w:tabs>
          <w:tab w:val="num" w:pos="1134"/>
        </w:tabs>
        <w:ind w:left="1134" w:hanging="284"/>
      </w:pPr>
      <w:rPr>
        <w:rFonts w:ascii="Georgia" w:hAnsi="Georgia"/>
        <w:color w:val="auto"/>
      </w:rPr>
    </w:lvl>
    <w:lvl w:ilvl="4">
      <w:start w:val="1"/>
      <w:numFmt w:val="lowerLetter"/>
      <w:pStyle w:val="Opstilling-talellerbogst5"/>
      <w:lvlText w:val="%5."/>
      <w:lvlJc w:val="left"/>
      <w:pPr>
        <w:tabs>
          <w:tab w:val="num" w:pos="1417"/>
        </w:tabs>
        <w:ind w:left="1417" w:hanging="283"/>
      </w:pPr>
      <w:rPr>
        <w:rFonts w:ascii="Georgia" w:hAnsi="Georgia"/>
        <w:color w:val="auto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5B5C2AFD"/>
    <w:multiLevelType w:val="multilevel"/>
    <w:tmpl w:val="E56E3A02"/>
    <w:styleLink w:val="ListStyleLetter"/>
    <w:lvl w:ilvl="0">
      <w:start w:val="1"/>
      <w:numFmt w:val="lowerLetter"/>
      <w:pStyle w:val="Opstilling-bogstav1"/>
      <w:lvlText w:val="%1)"/>
      <w:lvlJc w:val="left"/>
      <w:pPr>
        <w:tabs>
          <w:tab w:val="num" w:pos="1418"/>
        </w:tabs>
        <w:ind w:left="1134" w:hanging="283"/>
      </w:pPr>
      <w:rPr>
        <w:rFonts w:hint="default"/>
      </w:rPr>
    </w:lvl>
    <w:lvl w:ilvl="1">
      <w:start w:val="1"/>
      <w:numFmt w:val="lowerLetter"/>
      <w:pStyle w:val="Opstilling-bogstav2"/>
      <w:lvlText w:val="%2)"/>
      <w:lvlJc w:val="left"/>
      <w:pPr>
        <w:tabs>
          <w:tab w:val="num" w:pos="1701"/>
        </w:tabs>
        <w:ind w:left="1418" w:hanging="28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60D750D6"/>
    <w:multiLevelType w:val="multilevel"/>
    <w:tmpl w:val="5D1A30D2"/>
    <w:styleLink w:val="ListStyleParagraph"/>
    <w:lvl w:ilvl="0">
      <w:start w:val="1"/>
      <w:numFmt w:val="decimal"/>
      <w:pStyle w:val="Paragraf1"/>
      <w:lvlText w:val="§ 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Paragraf2"/>
      <w:lvlText w:val="%1.%2"/>
      <w:lvlJc w:val="left"/>
      <w:pPr>
        <w:tabs>
          <w:tab w:val="num" w:pos="851"/>
        </w:tabs>
        <w:ind w:left="850" w:hanging="850"/>
      </w:pPr>
      <w:rPr>
        <w:rFonts w:hint="default"/>
        <w:b w:val="0"/>
        <w:i w:val="0"/>
      </w:rPr>
    </w:lvl>
    <w:lvl w:ilvl="2">
      <w:start w:val="1"/>
      <w:numFmt w:val="decimal"/>
      <w:pStyle w:val="Paragraf3p3"/>
      <w:lvlText w:val="%1.%2.%3"/>
      <w:lvlJc w:val="left"/>
      <w:pPr>
        <w:tabs>
          <w:tab w:val="num" w:pos="851"/>
        </w:tabs>
        <w:ind w:left="850" w:hanging="850"/>
      </w:pPr>
      <w:rPr>
        <w:rFonts w:hint="default"/>
        <w:b w:val="0"/>
        <w:i w:val="0"/>
      </w:rPr>
    </w:lvl>
    <w:lvl w:ilvl="3">
      <w:start w:val="1"/>
      <w:numFmt w:val="decimal"/>
      <w:pStyle w:val="Paragraf4"/>
      <w:isLgl/>
      <w:lvlText w:val="%1.%2.%3.%4"/>
      <w:lvlJc w:val="left"/>
      <w:pPr>
        <w:tabs>
          <w:tab w:val="num" w:pos="851"/>
        </w:tabs>
        <w:ind w:left="850" w:hanging="850"/>
      </w:pPr>
      <w:rPr>
        <w:rFonts w:hint="default"/>
        <w:b w:val="0"/>
        <w:i w:val="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6BF72903"/>
    <w:multiLevelType w:val="multilevel"/>
    <w:tmpl w:val="E56E3A02"/>
    <w:numStyleLink w:val="ListStyleLetter"/>
  </w:abstractNum>
  <w:abstractNum w:abstractNumId="16" w15:restartNumberingAfterBreak="0">
    <w:nsid w:val="70B23978"/>
    <w:multiLevelType w:val="multilevel"/>
    <w:tmpl w:val="47805FC8"/>
    <w:styleLink w:val="ListStyleLeftNumber"/>
    <w:lvl w:ilvl="0">
      <w:start w:val="1"/>
      <w:numFmt w:val="decimal"/>
      <w:pStyle w:val="Venstreparagr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Venstreparagraf2"/>
      <w:lvlText w:val="%1.%2"/>
      <w:lvlJc w:val="left"/>
      <w:pPr>
        <w:tabs>
          <w:tab w:val="num" w:pos="851"/>
        </w:tabs>
        <w:ind w:left="850" w:hanging="850"/>
      </w:pPr>
      <w:rPr>
        <w:rFonts w:hint="default"/>
      </w:rPr>
    </w:lvl>
    <w:lvl w:ilvl="2">
      <w:start w:val="1"/>
      <w:numFmt w:val="decimal"/>
      <w:pStyle w:val="Venstreparagraf3"/>
      <w:lvlText w:val="%1.%2.%3"/>
      <w:lvlJc w:val="left"/>
      <w:pPr>
        <w:tabs>
          <w:tab w:val="num" w:pos="851"/>
        </w:tabs>
        <w:ind w:left="850" w:hanging="850"/>
      </w:pPr>
      <w:rPr>
        <w:rFonts w:hint="default"/>
      </w:rPr>
    </w:lvl>
    <w:lvl w:ilvl="3">
      <w:start w:val="1"/>
      <w:numFmt w:val="decimal"/>
      <w:pStyle w:val="Venstreparagraf4"/>
      <w:lvlText w:val="%1.%2.%3.%4"/>
      <w:lvlJc w:val="left"/>
      <w:pPr>
        <w:tabs>
          <w:tab w:val="num" w:pos="851"/>
        </w:tabs>
        <w:ind w:left="850" w:hanging="85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1310473020">
    <w:abstractNumId w:val="2"/>
  </w:num>
  <w:num w:numId="2" w16cid:durableId="568544215">
    <w:abstractNumId w:val="11"/>
  </w:num>
  <w:num w:numId="3" w16cid:durableId="404887270">
    <w:abstractNumId w:val="6"/>
  </w:num>
  <w:num w:numId="4" w16cid:durableId="1632436261">
    <w:abstractNumId w:val="1"/>
  </w:num>
  <w:num w:numId="5" w16cid:durableId="1961956957">
    <w:abstractNumId w:val="8"/>
  </w:num>
  <w:num w:numId="6" w16cid:durableId="703292826">
    <w:abstractNumId w:val="4"/>
  </w:num>
  <w:num w:numId="7" w16cid:durableId="1363945999">
    <w:abstractNumId w:val="5"/>
  </w:num>
  <w:num w:numId="8" w16cid:durableId="1144930920">
    <w:abstractNumId w:val="9"/>
  </w:num>
  <w:num w:numId="9" w16cid:durableId="1291011682">
    <w:abstractNumId w:val="16"/>
  </w:num>
  <w:num w:numId="10" w16cid:durableId="511064710">
    <w:abstractNumId w:val="13"/>
  </w:num>
  <w:num w:numId="11" w16cid:durableId="141696825">
    <w:abstractNumId w:val="12"/>
  </w:num>
  <w:num w:numId="12" w16cid:durableId="1479032581">
    <w:abstractNumId w:val="14"/>
  </w:num>
  <w:num w:numId="13" w16cid:durableId="1913420051">
    <w:abstractNumId w:val="0"/>
  </w:num>
  <w:num w:numId="14" w16cid:durableId="1898196896">
    <w:abstractNumId w:val="3"/>
  </w:num>
  <w:num w:numId="15" w16cid:durableId="1427847881">
    <w:abstractNumId w:val="8"/>
  </w:num>
  <w:num w:numId="16" w16cid:durableId="1902667920">
    <w:abstractNumId w:val="15"/>
  </w:num>
  <w:num w:numId="17" w16cid:durableId="1381904824">
    <w:abstractNumId w:val="5"/>
  </w:num>
  <w:num w:numId="18" w16cid:durableId="273251017">
    <w:abstractNumId w:val="14"/>
  </w:num>
  <w:num w:numId="19" w16cid:durableId="1680353470">
    <w:abstractNumId w:val="0"/>
  </w:num>
  <w:num w:numId="20" w16cid:durableId="1607537031">
    <w:abstractNumId w:val="3"/>
  </w:num>
  <w:num w:numId="21" w16cid:durableId="1831746153">
    <w:abstractNumId w:val="16"/>
  </w:num>
  <w:num w:numId="22" w16cid:durableId="21009774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935271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01733947">
    <w:abstractNumId w:val="7"/>
  </w:num>
  <w:num w:numId="25" w16cid:durableId="657729616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40C"/>
    <w:rsid w:val="00073B05"/>
    <w:rsid w:val="000D4741"/>
    <w:rsid w:val="0016121A"/>
    <w:rsid w:val="00167C35"/>
    <w:rsid w:val="0017330F"/>
    <w:rsid w:val="00177D12"/>
    <w:rsid w:val="001E7419"/>
    <w:rsid w:val="00231E6A"/>
    <w:rsid w:val="0026247C"/>
    <w:rsid w:val="002637EE"/>
    <w:rsid w:val="002A6210"/>
    <w:rsid w:val="002B260D"/>
    <w:rsid w:val="002E5CA8"/>
    <w:rsid w:val="00342F35"/>
    <w:rsid w:val="003B1466"/>
    <w:rsid w:val="003C676F"/>
    <w:rsid w:val="003E3E11"/>
    <w:rsid w:val="004B7735"/>
    <w:rsid w:val="004D2DA2"/>
    <w:rsid w:val="00500B00"/>
    <w:rsid w:val="0056443A"/>
    <w:rsid w:val="005757DA"/>
    <w:rsid w:val="005D3B50"/>
    <w:rsid w:val="006B7553"/>
    <w:rsid w:val="00705523"/>
    <w:rsid w:val="00705E26"/>
    <w:rsid w:val="0073218B"/>
    <w:rsid w:val="007A3310"/>
    <w:rsid w:val="007C7C34"/>
    <w:rsid w:val="00917157"/>
    <w:rsid w:val="00A87511"/>
    <w:rsid w:val="00A92E27"/>
    <w:rsid w:val="00B414FB"/>
    <w:rsid w:val="00B868C8"/>
    <w:rsid w:val="00C04AF3"/>
    <w:rsid w:val="00C4340C"/>
    <w:rsid w:val="00CE2CD4"/>
    <w:rsid w:val="00D513FC"/>
    <w:rsid w:val="00DA09E0"/>
    <w:rsid w:val="00DC2291"/>
    <w:rsid w:val="00DF25FB"/>
    <w:rsid w:val="00DF6410"/>
    <w:rsid w:val="00FC0AC4"/>
    <w:rsid w:val="00FF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06FA9"/>
  <w15:chartTrackingRefBased/>
  <w15:docId w15:val="{6F7F64C3-C053-49F5-B55A-D9028638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theme="minorBidi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4AF3"/>
    <w:pPr>
      <w:jc w:val="both"/>
    </w:pPr>
    <w:rPr>
      <w:rFonts w:eastAsia="Times New Roman" w:cs="Times New Roman"/>
      <w:sz w:val="22"/>
      <w:szCs w:val="22"/>
    </w:rPr>
  </w:style>
  <w:style w:type="paragraph" w:styleId="Overskrift1">
    <w:name w:val="heading 1"/>
    <w:basedOn w:val="Normal"/>
    <w:next w:val="Brdtekst"/>
    <w:link w:val="Overskrift1Tegn"/>
    <w:qFormat/>
    <w:rsid w:val="00C04AF3"/>
    <w:pPr>
      <w:keepNext/>
      <w:keepLines/>
      <w:pageBreakBefore/>
      <w:suppressAutoHyphens/>
      <w:spacing w:after="120"/>
      <w:jc w:val="center"/>
      <w:outlineLvl w:val="0"/>
    </w:pPr>
    <w:rPr>
      <w:b/>
      <w:sz w:val="26"/>
    </w:rPr>
  </w:style>
  <w:style w:type="paragraph" w:styleId="Overskrift2">
    <w:name w:val="heading 2"/>
    <w:basedOn w:val="Overskrift1"/>
    <w:next w:val="Brdtekst"/>
    <w:link w:val="Overskrift2Tegn"/>
    <w:qFormat/>
    <w:rsid w:val="00C04AF3"/>
    <w:pPr>
      <w:pageBreakBefore w:val="0"/>
      <w:spacing w:before="400"/>
      <w:jc w:val="left"/>
      <w:outlineLvl w:val="1"/>
    </w:pPr>
    <w:rPr>
      <w:sz w:val="22"/>
    </w:rPr>
  </w:style>
  <w:style w:type="paragraph" w:styleId="Overskrift3">
    <w:name w:val="heading 3"/>
    <w:basedOn w:val="Overskrift2"/>
    <w:next w:val="Brdtekst"/>
    <w:link w:val="Overskrift3Tegn"/>
    <w:qFormat/>
    <w:rsid w:val="00C04AF3"/>
    <w:pPr>
      <w:outlineLvl w:val="2"/>
    </w:pPr>
  </w:style>
  <w:style w:type="paragraph" w:styleId="Overskrift4">
    <w:name w:val="heading 4"/>
    <w:basedOn w:val="Overskrift3"/>
    <w:next w:val="Brdtekst"/>
    <w:link w:val="Overskrift4Tegn"/>
    <w:qFormat/>
    <w:rsid w:val="00C04AF3"/>
    <w:pPr>
      <w:outlineLvl w:val="3"/>
    </w:pPr>
  </w:style>
  <w:style w:type="paragraph" w:styleId="Overskrift5">
    <w:name w:val="heading 5"/>
    <w:basedOn w:val="Overskrift4"/>
    <w:next w:val="Brdtekst"/>
    <w:link w:val="Overskrift5Tegn"/>
    <w:qFormat/>
    <w:rsid w:val="00C04AF3"/>
    <w:pPr>
      <w:outlineLvl w:val="4"/>
    </w:pPr>
    <w:rPr>
      <w:b w:val="0"/>
      <w:u w:val="single"/>
    </w:rPr>
  </w:style>
  <w:style w:type="paragraph" w:styleId="Overskrift6">
    <w:name w:val="heading 6"/>
    <w:basedOn w:val="Overskrift5"/>
    <w:next w:val="Brdtekst"/>
    <w:link w:val="Overskrift6Tegn"/>
    <w:qFormat/>
    <w:rsid w:val="00C04AF3"/>
    <w:pPr>
      <w:spacing w:before="320"/>
      <w:outlineLvl w:val="5"/>
    </w:pPr>
  </w:style>
  <w:style w:type="paragraph" w:styleId="Overskrift7">
    <w:name w:val="heading 7"/>
    <w:basedOn w:val="Overskrift6"/>
    <w:next w:val="Brdtekst"/>
    <w:link w:val="Overskrift7Tegn"/>
    <w:qFormat/>
    <w:rsid w:val="00C04AF3"/>
    <w:pPr>
      <w:outlineLvl w:val="6"/>
    </w:pPr>
  </w:style>
  <w:style w:type="paragraph" w:styleId="Overskrift8">
    <w:name w:val="heading 8"/>
    <w:basedOn w:val="Overskrift7"/>
    <w:next w:val="Brdtekst"/>
    <w:link w:val="Overskrift8Tegn"/>
    <w:qFormat/>
    <w:rsid w:val="00C04AF3"/>
    <w:pPr>
      <w:outlineLvl w:val="7"/>
    </w:pPr>
  </w:style>
  <w:style w:type="paragraph" w:styleId="Overskrift9">
    <w:name w:val="heading 9"/>
    <w:basedOn w:val="Overskrift8"/>
    <w:next w:val="Brdtekst"/>
    <w:link w:val="Overskrift9Tegn"/>
    <w:qFormat/>
    <w:rsid w:val="00C04AF3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Brdtekst"/>
    <w:link w:val="SidehovedTegn"/>
    <w:rsid w:val="00C04AF3"/>
    <w:pPr>
      <w:widowControl w:val="0"/>
      <w:tabs>
        <w:tab w:val="clear" w:pos="283"/>
        <w:tab w:val="clear" w:pos="567"/>
        <w:tab w:val="clear" w:pos="850"/>
        <w:tab w:val="clear" w:pos="1134"/>
      </w:tabs>
      <w:spacing w:after="0"/>
      <w:jc w:val="left"/>
    </w:pPr>
  </w:style>
  <w:style w:type="character" w:customStyle="1" w:styleId="SidehovedTegn">
    <w:name w:val="Sidehoved Tegn"/>
    <w:basedOn w:val="Standardskrifttypeiafsnit"/>
    <w:link w:val="Sidehoved"/>
    <w:rsid w:val="00B414FB"/>
    <w:rPr>
      <w:rFonts w:eastAsia="Times New Roman" w:cs="Times New Roman"/>
      <w:color w:val="auto"/>
      <w:kern w:val="20"/>
      <w:sz w:val="22"/>
      <w:szCs w:val="24"/>
      <w:lang w:val="da-DK" w:eastAsia="da-DK"/>
    </w:rPr>
  </w:style>
  <w:style w:type="paragraph" w:styleId="Sidefod">
    <w:name w:val="footer"/>
    <w:basedOn w:val="Brdtekst"/>
    <w:link w:val="SidefodTegn"/>
    <w:rsid w:val="00C04AF3"/>
    <w:pPr>
      <w:tabs>
        <w:tab w:val="clear" w:pos="283"/>
        <w:tab w:val="clear" w:pos="567"/>
        <w:tab w:val="clear" w:pos="850"/>
        <w:tab w:val="clear" w:pos="1134"/>
        <w:tab w:val="right" w:pos="9639"/>
      </w:tabs>
      <w:spacing w:after="0"/>
      <w:jc w:val="left"/>
    </w:pPr>
    <w:rPr>
      <w:noProof/>
      <w:color w:val="777777"/>
      <w:sz w:val="16"/>
    </w:rPr>
  </w:style>
  <w:style w:type="character" w:customStyle="1" w:styleId="SidefodTegn">
    <w:name w:val="Sidefod Tegn"/>
    <w:basedOn w:val="Standardskrifttypeiafsnit"/>
    <w:link w:val="Sidefod"/>
    <w:rsid w:val="00B414FB"/>
    <w:rPr>
      <w:rFonts w:eastAsia="Times New Roman" w:cs="Times New Roman"/>
      <w:noProof/>
      <w:color w:val="777777"/>
      <w:kern w:val="20"/>
      <w:sz w:val="16"/>
      <w:szCs w:val="24"/>
      <w:lang w:val="da-DK" w:eastAsia="da-DK"/>
    </w:rPr>
  </w:style>
  <w:style w:type="numbering" w:styleId="111111">
    <w:name w:val="Outline List 2"/>
    <w:basedOn w:val="Ingenoversigt"/>
    <w:semiHidden/>
    <w:rsid w:val="00C04AF3"/>
    <w:pPr>
      <w:numPr>
        <w:numId w:val="1"/>
      </w:numPr>
    </w:pPr>
  </w:style>
  <w:style w:type="numbering" w:styleId="1ai">
    <w:name w:val="Outline List 1"/>
    <w:basedOn w:val="Ingenoversigt"/>
    <w:semiHidden/>
    <w:rsid w:val="00C04AF3"/>
    <w:pPr>
      <w:numPr>
        <w:numId w:val="2"/>
      </w:numPr>
    </w:pPr>
  </w:style>
  <w:style w:type="paragraph" w:styleId="Brdtekst">
    <w:name w:val="Body Text"/>
    <w:aliases w:val="bt"/>
    <w:link w:val="BrdtekstTegn"/>
    <w:qFormat/>
    <w:rsid w:val="00C04AF3"/>
    <w:pPr>
      <w:tabs>
        <w:tab w:val="left" w:pos="283"/>
        <w:tab w:val="left" w:pos="567"/>
        <w:tab w:val="left" w:pos="850"/>
        <w:tab w:val="left" w:pos="1134"/>
      </w:tabs>
      <w:spacing w:after="180"/>
      <w:jc w:val="both"/>
    </w:pPr>
    <w:rPr>
      <w:rFonts w:eastAsia="Times New Roman" w:cs="Times New Roman"/>
      <w:kern w:val="20"/>
      <w:sz w:val="22"/>
      <w:szCs w:val="24"/>
    </w:rPr>
  </w:style>
  <w:style w:type="character" w:customStyle="1" w:styleId="BrdtekstTegn">
    <w:name w:val="Brødtekst Tegn"/>
    <w:aliases w:val="bt Tegn"/>
    <w:basedOn w:val="Standardskrifttypeiafsnit"/>
    <w:link w:val="Brdtekst"/>
    <w:rsid w:val="00C04AF3"/>
    <w:rPr>
      <w:rFonts w:eastAsia="Times New Roman" w:cs="Times New Roman"/>
      <w:color w:val="auto"/>
      <w:kern w:val="20"/>
      <w:sz w:val="22"/>
      <w:szCs w:val="24"/>
      <w:lang w:val="da-DK" w:eastAsia="da-DK"/>
    </w:rPr>
  </w:style>
  <w:style w:type="paragraph" w:customStyle="1" w:styleId="Adresse">
    <w:name w:val="Adresse"/>
    <w:basedOn w:val="Brdtekst"/>
    <w:unhideWhenUsed/>
    <w:rsid w:val="00C04AF3"/>
    <w:pPr>
      <w:keepNext/>
      <w:spacing w:after="0"/>
      <w:jc w:val="left"/>
    </w:pPr>
  </w:style>
  <w:style w:type="paragraph" w:customStyle="1" w:styleId="Appendiks-overskrift1">
    <w:name w:val="Appendiks - overskrift 1"/>
    <w:next w:val="Brdtekst"/>
    <w:semiHidden/>
    <w:rsid w:val="00C04AF3"/>
    <w:pPr>
      <w:keepNext/>
      <w:keepLines/>
      <w:numPr>
        <w:numId w:val="4"/>
      </w:numPr>
      <w:suppressAutoHyphens/>
      <w:spacing w:before="640" w:after="180"/>
      <w:outlineLvl w:val="0"/>
    </w:pPr>
    <w:rPr>
      <w:rFonts w:eastAsia="Times New Roman" w:cs="Times New Roman"/>
      <w:b/>
      <w:kern w:val="20"/>
      <w:sz w:val="28"/>
      <w:szCs w:val="24"/>
    </w:rPr>
  </w:style>
  <w:style w:type="paragraph" w:customStyle="1" w:styleId="Appendiks-overskrift2">
    <w:name w:val="Appendiks - overskrift 2"/>
    <w:next w:val="Brdtekst"/>
    <w:semiHidden/>
    <w:rsid w:val="00C04AF3"/>
    <w:pPr>
      <w:keepNext/>
      <w:keepLines/>
      <w:numPr>
        <w:ilvl w:val="1"/>
        <w:numId w:val="4"/>
      </w:numPr>
      <w:tabs>
        <w:tab w:val="left" w:pos="851"/>
      </w:tabs>
      <w:suppressAutoHyphens/>
      <w:spacing w:before="560" w:after="180"/>
      <w:outlineLvl w:val="1"/>
    </w:pPr>
    <w:rPr>
      <w:rFonts w:eastAsia="Times New Roman" w:cs="Times New Roman"/>
      <w:b/>
      <w:kern w:val="20"/>
      <w:sz w:val="26"/>
      <w:szCs w:val="24"/>
    </w:rPr>
  </w:style>
  <w:style w:type="paragraph" w:customStyle="1" w:styleId="Appendiks-overskrift3">
    <w:name w:val="Appendiks - overskrift 3"/>
    <w:next w:val="Brdtekst"/>
    <w:semiHidden/>
    <w:rsid w:val="00C04AF3"/>
    <w:pPr>
      <w:keepNext/>
      <w:keepLines/>
      <w:numPr>
        <w:ilvl w:val="2"/>
        <w:numId w:val="4"/>
      </w:numPr>
      <w:suppressAutoHyphens/>
      <w:spacing w:before="480" w:after="180"/>
      <w:outlineLvl w:val="2"/>
    </w:pPr>
    <w:rPr>
      <w:rFonts w:eastAsia="Times New Roman" w:cs="Times New Roman"/>
      <w:b/>
      <w:kern w:val="20"/>
      <w:sz w:val="24"/>
      <w:szCs w:val="24"/>
    </w:rPr>
  </w:style>
  <w:style w:type="paragraph" w:customStyle="1" w:styleId="Appendiks-overskrift4">
    <w:name w:val="Appendiks - overskrift 4"/>
    <w:next w:val="Brdtekst"/>
    <w:semiHidden/>
    <w:rsid w:val="00C04AF3"/>
    <w:pPr>
      <w:keepNext/>
      <w:keepLines/>
      <w:numPr>
        <w:ilvl w:val="3"/>
        <w:numId w:val="4"/>
      </w:numPr>
      <w:suppressAutoHyphens/>
      <w:spacing w:before="400" w:after="180"/>
      <w:outlineLvl w:val="3"/>
    </w:pPr>
    <w:rPr>
      <w:rFonts w:eastAsia="Times New Roman" w:cs="Times New Roman"/>
      <w:b/>
      <w:kern w:val="20"/>
      <w:sz w:val="22"/>
      <w:szCs w:val="24"/>
    </w:rPr>
  </w:style>
  <w:style w:type="character" w:customStyle="1" w:styleId="Overskrift1Tegn">
    <w:name w:val="Overskrift 1 Tegn"/>
    <w:basedOn w:val="Standardskrifttypeiafsnit"/>
    <w:link w:val="Overskrift1"/>
    <w:rsid w:val="00C04AF3"/>
    <w:rPr>
      <w:rFonts w:eastAsia="Times New Roman" w:cs="Times New Roman"/>
      <w:b/>
      <w:color w:val="auto"/>
      <w:sz w:val="26"/>
      <w:szCs w:val="22"/>
      <w:lang w:val="da-DK" w:eastAsia="da-DK"/>
    </w:rPr>
  </w:style>
  <w:style w:type="character" w:customStyle="1" w:styleId="Overskrift2Tegn">
    <w:name w:val="Overskrift 2 Tegn"/>
    <w:basedOn w:val="Standardskrifttypeiafsnit"/>
    <w:link w:val="Overskrift2"/>
    <w:rsid w:val="00C04AF3"/>
    <w:rPr>
      <w:rFonts w:eastAsia="Times New Roman" w:cs="Times New Roman"/>
      <w:b/>
      <w:color w:val="auto"/>
      <w:sz w:val="22"/>
      <w:szCs w:val="22"/>
      <w:lang w:val="da-DK" w:eastAsia="da-DK"/>
    </w:rPr>
  </w:style>
  <w:style w:type="character" w:customStyle="1" w:styleId="Overskrift3Tegn">
    <w:name w:val="Overskrift 3 Tegn"/>
    <w:basedOn w:val="Standardskrifttypeiafsnit"/>
    <w:link w:val="Overskrift3"/>
    <w:rsid w:val="00C04AF3"/>
    <w:rPr>
      <w:rFonts w:eastAsia="Times New Roman" w:cs="Times New Roman"/>
      <w:b/>
      <w:color w:val="auto"/>
      <w:sz w:val="22"/>
      <w:szCs w:val="22"/>
      <w:lang w:val="da-DK" w:eastAsia="da-DK"/>
    </w:rPr>
  </w:style>
  <w:style w:type="character" w:customStyle="1" w:styleId="Overskrift4Tegn">
    <w:name w:val="Overskrift 4 Tegn"/>
    <w:basedOn w:val="Standardskrifttypeiafsnit"/>
    <w:link w:val="Overskrift4"/>
    <w:rsid w:val="00C04AF3"/>
    <w:rPr>
      <w:rFonts w:eastAsia="Times New Roman" w:cs="Times New Roman"/>
      <w:b/>
      <w:color w:val="auto"/>
      <w:sz w:val="22"/>
      <w:szCs w:val="22"/>
      <w:lang w:val="da-DK" w:eastAsia="da-DK"/>
    </w:rPr>
  </w:style>
  <w:style w:type="character" w:customStyle="1" w:styleId="Overskrift5Tegn">
    <w:name w:val="Overskrift 5 Tegn"/>
    <w:basedOn w:val="Standardskrifttypeiafsnit"/>
    <w:link w:val="Overskrift5"/>
    <w:rsid w:val="00C04AF3"/>
    <w:rPr>
      <w:rFonts w:eastAsia="Times New Roman" w:cs="Times New Roman"/>
      <w:color w:val="auto"/>
      <w:sz w:val="22"/>
      <w:szCs w:val="22"/>
      <w:u w:val="single"/>
      <w:lang w:val="da-DK" w:eastAsia="da-DK"/>
    </w:rPr>
  </w:style>
  <w:style w:type="character" w:customStyle="1" w:styleId="Overskrift6Tegn">
    <w:name w:val="Overskrift 6 Tegn"/>
    <w:basedOn w:val="Standardskrifttypeiafsnit"/>
    <w:link w:val="Overskrift6"/>
    <w:rsid w:val="00C04AF3"/>
    <w:rPr>
      <w:rFonts w:eastAsia="Times New Roman" w:cs="Times New Roman"/>
      <w:color w:val="auto"/>
      <w:sz w:val="22"/>
      <w:szCs w:val="22"/>
      <w:u w:val="single"/>
      <w:lang w:val="da-DK" w:eastAsia="da-DK"/>
    </w:rPr>
  </w:style>
  <w:style w:type="character" w:customStyle="1" w:styleId="Overskrift7Tegn">
    <w:name w:val="Overskrift 7 Tegn"/>
    <w:basedOn w:val="Standardskrifttypeiafsnit"/>
    <w:link w:val="Overskrift7"/>
    <w:rsid w:val="00C04AF3"/>
    <w:rPr>
      <w:rFonts w:eastAsia="Times New Roman" w:cs="Times New Roman"/>
      <w:color w:val="auto"/>
      <w:sz w:val="22"/>
      <w:szCs w:val="22"/>
      <w:u w:val="single"/>
      <w:lang w:val="da-DK" w:eastAsia="da-DK"/>
    </w:rPr>
  </w:style>
  <w:style w:type="character" w:customStyle="1" w:styleId="Overskrift8Tegn">
    <w:name w:val="Overskrift 8 Tegn"/>
    <w:basedOn w:val="Standardskrifttypeiafsnit"/>
    <w:link w:val="Overskrift8"/>
    <w:rsid w:val="00C04AF3"/>
    <w:rPr>
      <w:rFonts w:eastAsia="Times New Roman" w:cs="Times New Roman"/>
      <w:color w:val="auto"/>
      <w:sz w:val="22"/>
      <w:szCs w:val="22"/>
      <w:u w:val="single"/>
      <w:lang w:val="da-DK" w:eastAsia="da-DK"/>
    </w:rPr>
  </w:style>
  <w:style w:type="character" w:customStyle="1" w:styleId="Overskrift9Tegn">
    <w:name w:val="Overskrift 9 Tegn"/>
    <w:basedOn w:val="Standardskrifttypeiafsnit"/>
    <w:link w:val="Overskrift9"/>
    <w:rsid w:val="00C04AF3"/>
    <w:rPr>
      <w:rFonts w:eastAsia="Times New Roman" w:cs="Times New Roman"/>
      <w:color w:val="auto"/>
      <w:sz w:val="22"/>
      <w:szCs w:val="22"/>
      <w:u w:val="single"/>
      <w:lang w:val="da-DK" w:eastAsia="da-DK"/>
    </w:rPr>
  </w:style>
  <w:style w:type="numbering" w:styleId="ArtikelSektion">
    <w:name w:val="Outline List 3"/>
    <w:basedOn w:val="Ingenoversigt"/>
    <w:semiHidden/>
    <w:rsid w:val="00C04AF3"/>
    <w:pPr>
      <w:numPr>
        <w:numId w:val="3"/>
      </w:numPr>
    </w:pPr>
  </w:style>
  <w:style w:type="paragraph" w:styleId="Markeringsbobletekst">
    <w:name w:val="Balloon Text"/>
    <w:basedOn w:val="Normal"/>
    <w:link w:val="MarkeringsbobletekstTegn"/>
    <w:semiHidden/>
    <w:rsid w:val="00C04AF3"/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C04AF3"/>
    <w:rPr>
      <w:rFonts w:eastAsia="Times New Roman" w:cs="Times New Roman"/>
      <w:color w:val="auto"/>
      <w:sz w:val="22"/>
      <w:szCs w:val="22"/>
      <w:lang w:val="da-DK" w:eastAsia="da-DK"/>
    </w:rPr>
  </w:style>
  <w:style w:type="paragraph" w:customStyle="1" w:styleId="Bibliografi1">
    <w:name w:val="Bibliografi1"/>
    <w:basedOn w:val="Normal"/>
    <w:next w:val="Normal"/>
    <w:uiPriority w:val="37"/>
    <w:unhideWhenUsed/>
    <w:rsid w:val="00C04AF3"/>
  </w:style>
  <w:style w:type="paragraph" w:styleId="Bibliografi">
    <w:name w:val="Bibliography"/>
    <w:basedOn w:val="Normal"/>
    <w:next w:val="Normal"/>
    <w:uiPriority w:val="37"/>
    <w:unhideWhenUsed/>
    <w:rsid w:val="00C04AF3"/>
  </w:style>
  <w:style w:type="paragraph" w:customStyle="1" w:styleId="Bilag">
    <w:name w:val="Bilag"/>
    <w:basedOn w:val="Brdtekst"/>
    <w:unhideWhenUsed/>
    <w:rsid w:val="00C04AF3"/>
    <w:pPr>
      <w:tabs>
        <w:tab w:val="clear" w:pos="283"/>
        <w:tab w:val="clear" w:pos="567"/>
        <w:tab w:val="clear" w:pos="850"/>
        <w:tab w:val="clear" w:pos="1134"/>
        <w:tab w:val="left" w:pos="794"/>
      </w:tabs>
      <w:spacing w:before="480" w:after="0"/>
      <w:ind w:left="794" w:hanging="794"/>
    </w:pPr>
    <w:rPr>
      <w:sz w:val="18"/>
    </w:rPr>
  </w:style>
  <w:style w:type="paragraph" w:styleId="Bloktekst">
    <w:name w:val="Block Text"/>
    <w:basedOn w:val="Normal"/>
    <w:semiHidden/>
    <w:rsid w:val="00C04AF3"/>
  </w:style>
  <w:style w:type="paragraph" w:styleId="Brdtekst2">
    <w:name w:val="Body Text 2"/>
    <w:basedOn w:val="Normal"/>
    <w:link w:val="Brdtekst2Tegn"/>
    <w:semiHidden/>
    <w:rsid w:val="00C04AF3"/>
  </w:style>
  <w:style w:type="character" w:customStyle="1" w:styleId="Brdtekst2Tegn">
    <w:name w:val="Brødtekst 2 Tegn"/>
    <w:basedOn w:val="Standardskrifttypeiafsnit"/>
    <w:link w:val="Brdtekst2"/>
    <w:semiHidden/>
    <w:rsid w:val="00C04AF3"/>
    <w:rPr>
      <w:rFonts w:eastAsia="Times New Roman" w:cs="Times New Roman"/>
      <w:color w:val="auto"/>
      <w:sz w:val="22"/>
      <w:szCs w:val="22"/>
      <w:lang w:val="da-DK" w:eastAsia="da-DK"/>
    </w:rPr>
  </w:style>
  <w:style w:type="paragraph" w:styleId="Brdtekst3">
    <w:name w:val="Body Text 3"/>
    <w:basedOn w:val="Normal"/>
    <w:link w:val="Brdtekst3Tegn"/>
    <w:semiHidden/>
    <w:rsid w:val="00C04AF3"/>
  </w:style>
  <w:style w:type="character" w:customStyle="1" w:styleId="Brdtekst3Tegn">
    <w:name w:val="Brødtekst 3 Tegn"/>
    <w:basedOn w:val="Standardskrifttypeiafsnit"/>
    <w:link w:val="Brdtekst3"/>
    <w:semiHidden/>
    <w:rsid w:val="00C04AF3"/>
    <w:rPr>
      <w:rFonts w:eastAsia="Times New Roman" w:cs="Times New Roman"/>
      <w:color w:val="auto"/>
      <w:sz w:val="22"/>
      <w:szCs w:val="22"/>
      <w:lang w:val="da-DK" w:eastAsia="da-DK"/>
    </w:rPr>
  </w:style>
  <w:style w:type="paragraph" w:styleId="Brdtekst-frstelinjeindrykning1">
    <w:name w:val="Body Text First Indent"/>
    <w:basedOn w:val="Brdtekst"/>
    <w:link w:val="Brdtekst-frstelinjeindrykning1Tegn"/>
    <w:semiHidden/>
    <w:rsid w:val="00C04AF3"/>
    <w:pPr>
      <w:tabs>
        <w:tab w:val="clear" w:pos="283"/>
        <w:tab w:val="clear" w:pos="567"/>
        <w:tab w:val="clear" w:pos="850"/>
        <w:tab w:val="clear" w:pos="1134"/>
      </w:tabs>
      <w:ind w:firstLine="283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semiHidden/>
    <w:rsid w:val="00C04AF3"/>
    <w:rPr>
      <w:rFonts w:eastAsia="Times New Roman" w:cs="Times New Roman"/>
      <w:color w:val="auto"/>
      <w:kern w:val="20"/>
      <w:sz w:val="22"/>
      <w:szCs w:val="24"/>
      <w:lang w:val="da-DK" w:eastAsia="da-DK"/>
    </w:rPr>
  </w:style>
  <w:style w:type="paragraph" w:styleId="Brdtekstindrykning">
    <w:name w:val="Body Text Indent"/>
    <w:basedOn w:val="Normal"/>
    <w:link w:val="BrdtekstindrykningTegn"/>
    <w:semiHidden/>
    <w:rsid w:val="00C04AF3"/>
  </w:style>
  <w:style w:type="character" w:customStyle="1" w:styleId="BrdtekstindrykningTegn">
    <w:name w:val="Brødtekstindrykning Tegn"/>
    <w:basedOn w:val="Standardskrifttypeiafsnit"/>
    <w:link w:val="Brdtekstindrykning"/>
    <w:semiHidden/>
    <w:rsid w:val="00C04AF3"/>
    <w:rPr>
      <w:rFonts w:eastAsia="Times New Roman" w:cs="Times New Roman"/>
      <w:color w:val="auto"/>
      <w:sz w:val="22"/>
      <w:szCs w:val="22"/>
      <w:lang w:val="da-DK" w:eastAsia="da-DK"/>
    </w:rPr>
  </w:style>
  <w:style w:type="paragraph" w:styleId="Brdtekst-frstelinjeindrykning2">
    <w:name w:val="Body Text First Indent 2"/>
    <w:basedOn w:val="Brdtekstindrykning"/>
    <w:link w:val="Brdtekst-frstelinjeindrykning2Tegn"/>
    <w:semiHidden/>
    <w:rsid w:val="00C04AF3"/>
    <w:pPr>
      <w:ind w:left="283" w:firstLine="283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semiHidden/>
    <w:rsid w:val="00C04AF3"/>
    <w:rPr>
      <w:rFonts w:eastAsia="Times New Roman" w:cs="Times New Roman"/>
      <w:color w:val="auto"/>
      <w:sz w:val="22"/>
      <w:szCs w:val="22"/>
      <w:lang w:val="da-DK" w:eastAsia="da-DK"/>
    </w:rPr>
  </w:style>
  <w:style w:type="paragraph" w:styleId="Brdtekstindrykning2">
    <w:name w:val="Body Text Indent 2"/>
    <w:basedOn w:val="Normal"/>
    <w:link w:val="Brdtekstindrykning2Tegn"/>
    <w:semiHidden/>
    <w:rsid w:val="00C04AF3"/>
  </w:style>
  <w:style w:type="character" w:customStyle="1" w:styleId="Brdtekstindrykning2Tegn">
    <w:name w:val="Brødtekstindrykning 2 Tegn"/>
    <w:basedOn w:val="Standardskrifttypeiafsnit"/>
    <w:link w:val="Brdtekstindrykning2"/>
    <w:semiHidden/>
    <w:rsid w:val="00C04AF3"/>
    <w:rPr>
      <w:rFonts w:eastAsia="Times New Roman" w:cs="Times New Roman"/>
      <w:color w:val="auto"/>
      <w:sz w:val="22"/>
      <w:szCs w:val="22"/>
      <w:lang w:val="da-DK" w:eastAsia="da-DK"/>
    </w:rPr>
  </w:style>
  <w:style w:type="paragraph" w:styleId="Brdtekstindrykning3">
    <w:name w:val="Body Text Indent 3"/>
    <w:basedOn w:val="Normal"/>
    <w:link w:val="Brdtekstindrykning3Tegn"/>
    <w:semiHidden/>
    <w:rsid w:val="00C04AF3"/>
  </w:style>
  <w:style w:type="character" w:customStyle="1" w:styleId="Brdtekstindrykning3Tegn">
    <w:name w:val="Brødtekstindrykning 3 Tegn"/>
    <w:basedOn w:val="Standardskrifttypeiafsnit"/>
    <w:link w:val="Brdtekstindrykning3"/>
    <w:semiHidden/>
    <w:rsid w:val="00C04AF3"/>
    <w:rPr>
      <w:rFonts w:eastAsia="Times New Roman" w:cs="Times New Roman"/>
      <w:color w:val="auto"/>
      <w:sz w:val="22"/>
      <w:szCs w:val="22"/>
      <w:lang w:val="da-DK" w:eastAsia="da-DK"/>
    </w:rPr>
  </w:style>
  <w:style w:type="character" w:customStyle="1" w:styleId="Bogenstitel1">
    <w:name w:val="Bogens titel1"/>
    <w:basedOn w:val="Standardskrifttypeiafsnit"/>
    <w:uiPriority w:val="33"/>
    <w:qFormat/>
    <w:rsid w:val="00C04AF3"/>
    <w:rPr>
      <w:b/>
      <w:bCs/>
      <w:smallCaps/>
      <w:color w:val="auto"/>
      <w:spacing w:val="5"/>
      <w:lang w:val="da-DK"/>
    </w:rPr>
  </w:style>
  <w:style w:type="character" w:styleId="Bogenstitel">
    <w:name w:val="Book Title"/>
    <w:uiPriority w:val="33"/>
    <w:qFormat/>
    <w:rsid w:val="00C04AF3"/>
    <w:rPr>
      <w:b/>
      <w:bCs/>
      <w:smallCaps/>
      <w:color w:val="auto"/>
      <w:spacing w:val="5"/>
      <w:lang w:val="da-DK"/>
    </w:rPr>
  </w:style>
  <w:style w:type="paragraph" w:customStyle="1" w:styleId="Brevdato">
    <w:name w:val="Brevdato"/>
    <w:basedOn w:val="Brdtekst"/>
    <w:next w:val="Emne"/>
    <w:semiHidden/>
    <w:rsid w:val="00C04AF3"/>
    <w:pPr>
      <w:tabs>
        <w:tab w:val="clear" w:pos="283"/>
        <w:tab w:val="clear" w:pos="567"/>
        <w:tab w:val="clear" w:pos="850"/>
        <w:tab w:val="clear" w:pos="1134"/>
      </w:tabs>
      <w:spacing w:after="360"/>
      <w:jc w:val="right"/>
    </w:pPr>
  </w:style>
  <w:style w:type="paragraph" w:customStyle="1" w:styleId="Brdteksthngende">
    <w:name w:val="Brødtekst hængende"/>
    <w:basedOn w:val="Brdtekst"/>
    <w:unhideWhenUsed/>
    <w:rsid w:val="00C04AF3"/>
    <w:pPr>
      <w:tabs>
        <w:tab w:val="clear" w:pos="283"/>
        <w:tab w:val="left" w:pos="1417"/>
      </w:tabs>
      <w:ind w:left="567" w:hanging="567"/>
    </w:pPr>
  </w:style>
  <w:style w:type="paragraph" w:styleId="Billedtekst">
    <w:name w:val="caption"/>
    <w:basedOn w:val="Brdtekst"/>
    <w:next w:val="Brdtekst"/>
    <w:qFormat/>
    <w:rsid w:val="00C04AF3"/>
    <w:pPr>
      <w:keepLines/>
    </w:pPr>
    <w:rPr>
      <w:i/>
    </w:rPr>
  </w:style>
  <w:style w:type="paragraph" w:customStyle="1" w:styleId="Citat1">
    <w:name w:val="Citat1"/>
    <w:basedOn w:val="Normal"/>
    <w:next w:val="Normal"/>
    <w:link w:val="CitatTegn"/>
    <w:uiPriority w:val="29"/>
    <w:qFormat/>
    <w:rsid w:val="00C04AF3"/>
    <w:rPr>
      <w:i/>
      <w:iCs/>
      <w:color w:val="000000"/>
    </w:rPr>
  </w:style>
  <w:style w:type="character" w:customStyle="1" w:styleId="CitatTegn">
    <w:name w:val="Citat Tegn"/>
    <w:basedOn w:val="Standardskrifttypeiafsnit"/>
    <w:link w:val="Citat1"/>
    <w:uiPriority w:val="29"/>
    <w:rsid w:val="00C04AF3"/>
    <w:rPr>
      <w:rFonts w:eastAsia="Times New Roman" w:cs="Times New Roman"/>
      <w:i/>
      <w:iCs/>
      <w:color w:val="000000"/>
      <w:sz w:val="22"/>
      <w:szCs w:val="22"/>
      <w:lang w:val="da-DK" w:eastAsia="da-DK"/>
    </w:rPr>
  </w:style>
  <w:style w:type="paragraph" w:styleId="Sluthilsen">
    <w:name w:val="Closing"/>
    <w:basedOn w:val="Brdtekst"/>
    <w:next w:val="Underskrift"/>
    <w:link w:val="SluthilsenTegn"/>
    <w:semiHidden/>
    <w:rsid w:val="00C04AF3"/>
    <w:pPr>
      <w:keepNext/>
      <w:keepLines/>
      <w:spacing w:before="480" w:after="0" w:line="360" w:lineRule="auto"/>
      <w:jc w:val="left"/>
    </w:pPr>
  </w:style>
  <w:style w:type="character" w:customStyle="1" w:styleId="SluthilsenTegn">
    <w:name w:val="Sluthilsen Tegn"/>
    <w:basedOn w:val="Standardskrifttypeiafsnit"/>
    <w:link w:val="Sluthilsen"/>
    <w:semiHidden/>
    <w:rsid w:val="00C04AF3"/>
    <w:rPr>
      <w:rFonts w:eastAsia="Times New Roman" w:cs="Times New Roman"/>
      <w:color w:val="auto"/>
      <w:kern w:val="20"/>
      <w:sz w:val="22"/>
      <w:szCs w:val="24"/>
      <w:lang w:val="da-DK" w:eastAsia="da-DK"/>
    </w:rPr>
  </w:style>
  <w:style w:type="paragraph" w:styleId="Underskrift">
    <w:name w:val="Signature"/>
    <w:basedOn w:val="Brdtekst"/>
    <w:next w:val="Kopitil"/>
    <w:link w:val="UnderskriftTegn"/>
    <w:rsid w:val="00C04AF3"/>
    <w:pPr>
      <w:keepLines/>
      <w:spacing w:before="560" w:after="0" w:line="360" w:lineRule="auto"/>
      <w:jc w:val="left"/>
    </w:pPr>
  </w:style>
  <w:style w:type="character" w:customStyle="1" w:styleId="UnderskriftTegn">
    <w:name w:val="Underskrift Tegn"/>
    <w:basedOn w:val="Standardskrifttypeiafsnit"/>
    <w:link w:val="Underskrift"/>
    <w:rsid w:val="00C04AF3"/>
    <w:rPr>
      <w:rFonts w:eastAsia="Times New Roman" w:cs="Times New Roman"/>
      <w:color w:val="auto"/>
      <w:kern w:val="20"/>
      <w:sz w:val="22"/>
      <w:szCs w:val="24"/>
      <w:lang w:val="da-DK" w:eastAsia="da-DK"/>
    </w:rPr>
  </w:style>
  <w:style w:type="table" w:styleId="Farvetgitter-fremhvningsfarve1">
    <w:name w:val="Colorful Grid Accent 1"/>
    <w:basedOn w:val="Tabel-Normal"/>
    <w:uiPriority w:val="73"/>
    <w:rsid w:val="00C04AF3"/>
    <w:rPr>
      <w:rFonts w:eastAsia="Times New Roman" w:cs="Times New Roman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Farvetgitter-fremhvningsfarve2">
    <w:name w:val="Colorful Grid Accent 2"/>
    <w:basedOn w:val="Tabel-Normal"/>
    <w:uiPriority w:val="73"/>
    <w:rsid w:val="00C04AF3"/>
    <w:rPr>
      <w:rFonts w:eastAsia="Times New Roman" w:cs="Times New Roman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Farvetgitter-fremhvningsfarve3">
    <w:name w:val="Colorful Grid Accent 3"/>
    <w:basedOn w:val="Tabel-Normal"/>
    <w:uiPriority w:val="73"/>
    <w:rsid w:val="00C04AF3"/>
    <w:rPr>
      <w:rFonts w:eastAsia="Times New Roman" w:cs="Times New Roman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Farvetgitter-fremhvningsfarve4">
    <w:name w:val="Colorful Grid Accent 4"/>
    <w:basedOn w:val="Tabel-Normal"/>
    <w:uiPriority w:val="73"/>
    <w:rsid w:val="00C04AF3"/>
    <w:rPr>
      <w:rFonts w:eastAsia="Times New Roman" w:cs="Times New Roman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Farvetgitter-fremhvningsfarve5">
    <w:name w:val="Colorful Grid Accent 5"/>
    <w:basedOn w:val="Tabel-Normal"/>
    <w:uiPriority w:val="73"/>
    <w:rsid w:val="00C04AF3"/>
    <w:rPr>
      <w:rFonts w:eastAsia="Times New Roman" w:cs="Times New Roman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Farvetgitter-fremhvningsfarve6">
    <w:name w:val="Colorful Grid Accent 6"/>
    <w:basedOn w:val="Tabel-Normal"/>
    <w:uiPriority w:val="73"/>
    <w:rsid w:val="00C04AF3"/>
    <w:rPr>
      <w:rFonts w:eastAsia="Times New Roman" w:cs="Times New Roman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ColorfulGrid1">
    <w:name w:val="Colorful Grid1"/>
    <w:basedOn w:val="Tabel-Normal"/>
    <w:uiPriority w:val="73"/>
    <w:rsid w:val="00C04AF3"/>
    <w:rPr>
      <w:rFonts w:eastAsia="Times New Roman" w:cs="Times New Roman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Farvetliste-fremhvningsfarve1">
    <w:name w:val="Colorful List Accent 1"/>
    <w:basedOn w:val="Tabel-Normal"/>
    <w:uiPriority w:val="72"/>
    <w:rsid w:val="00C04AF3"/>
    <w:rPr>
      <w:rFonts w:eastAsia="Times New Roman" w:cs="Times New Roman"/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Farvetliste-fremhvningsfarve2">
    <w:name w:val="Colorful List Accent 2"/>
    <w:basedOn w:val="Tabel-Normal"/>
    <w:uiPriority w:val="72"/>
    <w:rsid w:val="00C04AF3"/>
    <w:rPr>
      <w:rFonts w:eastAsia="Times New Roman" w:cs="Times New Roman"/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Farvetliste-fremhvningsfarve3">
    <w:name w:val="Colorful List Accent 3"/>
    <w:basedOn w:val="Tabel-Normal"/>
    <w:uiPriority w:val="72"/>
    <w:rsid w:val="00C04AF3"/>
    <w:rPr>
      <w:rFonts w:eastAsia="Times New Roman" w:cs="Times New Roman"/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Farvetliste-fremhvningsfarve4">
    <w:name w:val="Colorful List Accent 4"/>
    <w:basedOn w:val="Tabel-Normal"/>
    <w:uiPriority w:val="72"/>
    <w:rsid w:val="00C04AF3"/>
    <w:rPr>
      <w:rFonts w:eastAsia="Times New Roman" w:cs="Times New Roman"/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Farvetliste-fremhvningsfarve5">
    <w:name w:val="Colorful List Accent 5"/>
    <w:basedOn w:val="Tabel-Normal"/>
    <w:uiPriority w:val="72"/>
    <w:rsid w:val="00C04AF3"/>
    <w:rPr>
      <w:rFonts w:eastAsia="Times New Roman" w:cs="Times New Roman"/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Farvetliste-fremhvningsfarve6">
    <w:name w:val="Colorful List Accent 6"/>
    <w:basedOn w:val="Tabel-Normal"/>
    <w:uiPriority w:val="72"/>
    <w:rsid w:val="00C04AF3"/>
    <w:rPr>
      <w:rFonts w:eastAsia="Times New Roman" w:cs="Times New Roman"/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ColorfulList1">
    <w:name w:val="Colorful List1"/>
    <w:basedOn w:val="Tabel-Normal"/>
    <w:uiPriority w:val="72"/>
    <w:rsid w:val="00C04AF3"/>
    <w:rPr>
      <w:rFonts w:eastAsia="Times New Roman" w:cs="Times New Roman"/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Farvetskygge-fremhvningsfarve1">
    <w:name w:val="Colorful Shading Accent 1"/>
    <w:basedOn w:val="Tabel-Normal"/>
    <w:uiPriority w:val="71"/>
    <w:rsid w:val="00C04AF3"/>
    <w:rPr>
      <w:rFonts w:eastAsia="Times New Roman" w:cs="Times New Roman"/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vetskygge-fremhvningsfarve2">
    <w:name w:val="Colorful Shading Accent 2"/>
    <w:basedOn w:val="Tabel-Normal"/>
    <w:uiPriority w:val="71"/>
    <w:rsid w:val="00C04AF3"/>
    <w:rPr>
      <w:rFonts w:eastAsia="Times New Roman" w:cs="Times New Roman"/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vetskygge-fremhvningsfarve3">
    <w:name w:val="Colorful Shading Accent 3"/>
    <w:basedOn w:val="Tabel-Normal"/>
    <w:uiPriority w:val="71"/>
    <w:rsid w:val="00C04AF3"/>
    <w:rPr>
      <w:rFonts w:eastAsia="Times New Roman" w:cs="Times New Roman"/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Farvetskygge-fremhvningsfarve4">
    <w:name w:val="Colorful Shading Accent 4"/>
    <w:basedOn w:val="Tabel-Normal"/>
    <w:uiPriority w:val="71"/>
    <w:rsid w:val="00C04AF3"/>
    <w:rPr>
      <w:rFonts w:eastAsia="Times New Roman" w:cs="Times New Roman"/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vetskygge-fremhvningsfarve5">
    <w:name w:val="Colorful Shading Accent 5"/>
    <w:basedOn w:val="Tabel-Normal"/>
    <w:uiPriority w:val="71"/>
    <w:rsid w:val="00C04AF3"/>
    <w:rPr>
      <w:rFonts w:eastAsia="Times New Roman" w:cs="Times New Roman"/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vetskygge-fremhvningsfarve6">
    <w:name w:val="Colorful Shading Accent 6"/>
    <w:basedOn w:val="Tabel-Normal"/>
    <w:uiPriority w:val="71"/>
    <w:rsid w:val="00C04AF3"/>
    <w:rPr>
      <w:rFonts w:eastAsia="Times New Roman" w:cs="Times New Roman"/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1">
    <w:name w:val="Colorful Shading1"/>
    <w:basedOn w:val="Tabel-Normal"/>
    <w:uiPriority w:val="71"/>
    <w:rsid w:val="00C04AF3"/>
    <w:rPr>
      <w:rFonts w:eastAsia="Times New Roman" w:cs="Times New Roman"/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Kommentarhenvisning">
    <w:name w:val="annotation reference"/>
    <w:semiHidden/>
    <w:rsid w:val="00C04AF3"/>
    <w:rPr>
      <w:rFonts w:ascii="Georgia" w:hAnsi="Georgia"/>
      <w:color w:val="auto"/>
      <w:sz w:val="24"/>
      <w:szCs w:val="24"/>
      <w:lang w:val="da-DK"/>
    </w:rPr>
  </w:style>
  <w:style w:type="paragraph" w:styleId="Kommentartekst">
    <w:name w:val="annotation text"/>
    <w:basedOn w:val="Normal"/>
    <w:link w:val="KommentartekstTegn"/>
    <w:semiHidden/>
    <w:rsid w:val="00C04AF3"/>
  </w:style>
  <w:style w:type="character" w:customStyle="1" w:styleId="KommentartekstTegn">
    <w:name w:val="Kommentartekst Tegn"/>
    <w:basedOn w:val="Standardskrifttypeiafsnit"/>
    <w:link w:val="Kommentartekst"/>
    <w:semiHidden/>
    <w:rsid w:val="00C04AF3"/>
    <w:rPr>
      <w:rFonts w:eastAsia="Times New Roman" w:cs="Times New Roman"/>
      <w:color w:val="auto"/>
      <w:sz w:val="22"/>
      <w:szCs w:val="22"/>
      <w:lang w:val="da-DK" w:eastAsia="da-DK"/>
    </w:rPr>
  </w:style>
  <w:style w:type="paragraph" w:styleId="Kommentaremne">
    <w:name w:val="annotation subject"/>
    <w:basedOn w:val="Kommentartekst"/>
    <w:next w:val="Kommentartekst"/>
    <w:link w:val="KommentaremneTegn"/>
    <w:semiHidden/>
    <w:rsid w:val="00C04AF3"/>
  </w:style>
  <w:style w:type="character" w:customStyle="1" w:styleId="KommentaremneTegn">
    <w:name w:val="Kommentaremne Tegn"/>
    <w:basedOn w:val="KommentartekstTegn"/>
    <w:link w:val="Kommentaremne"/>
    <w:semiHidden/>
    <w:rsid w:val="00C04AF3"/>
    <w:rPr>
      <w:rFonts w:eastAsia="Times New Roman" w:cs="Times New Roman"/>
      <w:color w:val="auto"/>
      <w:sz w:val="22"/>
      <w:szCs w:val="22"/>
      <w:lang w:val="da-DK" w:eastAsia="da-DK"/>
    </w:rPr>
  </w:style>
  <w:style w:type="character" w:customStyle="1" w:styleId="Courier">
    <w:name w:val="Courier"/>
    <w:unhideWhenUsed/>
    <w:rsid w:val="00C04AF3"/>
    <w:rPr>
      <w:rFonts w:ascii="Georgia" w:hAnsi="Georgia"/>
      <w:color w:val="auto"/>
      <w:sz w:val="20"/>
      <w:lang w:val="da-DK"/>
    </w:rPr>
  </w:style>
  <w:style w:type="table" w:styleId="Mrkliste-fremhvningsfarve1">
    <w:name w:val="Dark List Accent 1"/>
    <w:basedOn w:val="Tabel-Normal"/>
    <w:uiPriority w:val="70"/>
    <w:rsid w:val="00C04AF3"/>
    <w:rPr>
      <w:rFonts w:eastAsia="Times New Roman" w:cs="Times New Roman"/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Mrkliste-fremhvningsfarve2">
    <w:name w:val="Dark List Accent 2"/>
    <w:basedOn w:val="Tabel-Normal"/>
    <w:uiPriority w:val="70"/>
    <w:rsid w:val="00C04AF3"/>
    <w:rPr>
      <w:rFonts w:eastAsia="Times New Roman" w:cs="Times New Roman"/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Mrkliste-fremhvningsfarve3">
    <w:name w:val="Dark List Accent 3"/>
    <w:basedOn w:val="Tabel-Normal"/>
    <w:uiPriority w:val="70"/>
    <w:rsid w:val="00C04AF3"/>
    <w:rPr>
      <w:rFonts w:eastAsia="Times New Roman" w:cs="Times New Roman"/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Mrkliste-fremhvningsfarve4">
    <w:name w:val="Dark List Accent 4"/>
    <w:basedOn w:val="Tabel-Normal"/>
    <w:uiPriority w:val="70"/>
    <w:rsid w:val="00C04AF3"/>
    <w:rPr>
      <w:rFonts w:eastAsia="Times New Roman" w:cs="Times New Roman"/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Mrkliste-fremhvningsfarve5">
    <w:name w:val="Dark List Accent 5"/>
    <w:basedOn w:val="Tabel-Normal"/>
    <w:uiPriority w:val="70"/>
    <w:rsid w:val="00C04AF3"/>
    <w:rPr>
      <w:rFonts w:eastAsia="Times New Roman" w:cs="Times New Roman"/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Mrkliste-fremhvningsfarve6">
    <w:name w:val="Dark List Accent 6"/>
    <w:basedOn w:val="Tabel-Normal"/>
    <w:uiPriority w:val="70"/>
    <w:rsid w:val="00C04AF3"/>
    <w:rPr>
      <w:rFonts w:eastAsia="Times New Roman" w:cs="Times New Roman"/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DarkList1">
    <w:name w:val="Dark List1"/>
    <w:basedOn w:val="Tabel-Normal"/>
    <w:uiPriority w:val="70"/>
    <w:rsid w:val="00C04AF3"/>
    <w:rPr>
      <w:rFonts w:eastAsia="Times New Roman" w:cs="Times New Roman"/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paragraph" w:styleId="Dato">
    <w:name w:val="Date"/>
    <w:basedOn w:val="Normal"/>
    <w:next w:val="Normal"/>
    <w:link w:val="DatoTegn"/>
    <w:semiHidden/>
    <w:rsid w:val="00C04AF3"/>
  </w:style>
  <w:style w:type="character" w:customStyle="1" w:styleId="DatoTegn">
    <w:name w:val="Dato Tegn"/>
    <w:basedOn w:val="Standardskrifttypeiafsnit"/>
    <w:link w:val="Dato"/>
    <w:semiHidden/>
    <w:rsid w:val="00C04AF3"/>
    <w:rPr>
      <w:rFonts w:eastAsia="Times New Roman" w:cs="Times New Roman"/>
      <w:color w:val="auto"/>
      <w:sz w:val="22"/>
      <w:szCs w:val="22"/>
      <w:lang w:val="da-DK" w:eastAsia="da-DK"/>
    </w:rPr>
  </w:style>
  <w:style w:type="paragraph" w:styleId="Dokumentoversigt">
    <w:name w:val="Document Map"/>
    <w:basedOn w:val="Normal"/>
    <w:link w:val="DokumentoversigtTegn"/>
    <w:semiHidden/>
    <w:rsid w:val="00C04AF3"/>
  </w:style>
  <w:style w:type="character" w:customStyle="1" w:styleId="DokumentoversigtTegn">
    <w:name w:val="Dokumentoversigt Tegn"/>
    <w:basedOn w:val="Standardskrifttypeiafsnit"/>
    <w:link w:val="Dokumentoversigt"/>
    <w:semiHidden/>
    <w:rsid w:val="00C04AF3"/>
    <w:rPr>
      <w:rFonts w:eastAsia="Times New Roman" w:cs="Times New Roman"/>
      <w:color w:val="auto"/>
      <w:sz w:val="22"/>
      <w:szCs w:val="22"/>
      <w:lang w:val="da-DK" w:eastAsia="da-DK"/>
    </w:rPr>
  </w:style>
  <w:style w:type="paragraph" w:styleId="Mailsignatur">
    <w:name w:val="E-mail Signature"/>
    <w:basedOn w:val="Normal"/>
    <w:link w:val="MailsignaturTegn"/>
    <w:semiHidden/>
    <w:rsid w:val="00C04AF3"/>
  </w:style>
  <w:style w:type="character" w:customStyle="1" w:styleId="MailsignaturTegn">
    <w:name w:val="Mailsignatur Tegn"/>
    <w:basedOn w:val="Standardskrifttypeiafsnit"/>
    <w:link w:val="Mailsignatur"/>
    <w:semiHidden/>
    <w:rsid w:val="00C04AF3"/>
    <w:rPr>
      <w:rFonts w:eastAsia="Times New Roman" w:cs="Times New Roman"/>
      <w:color w:val="auto"/>
      <w:sz w:val="22"/>
      <w:szCs w:val="22"/>
      <w:lang w:val="da-DK" w:eastAsia="da-DK"/>
    </w:rPr>
  </w:style>
  <w:style w:type="paragraph" w:customStyle="1" w:styleId="Emne">
    <w:name w:val="Emne"/>
    <w:basedOn w:val="Brdtekst"/>
    <w:next w:val="Brdtekst"/>
    <w:unhideWhenUsed/>
    <w:rsid w:val="00C04AF3"/>
    <w:pPr>
      <w:keepNext/>
      <w:keepLines/>
      <w:spacing w:after="360"/>
      <w:jc w:val="left"/>
    </w:pPr>
    <w:rPr>
      <w:b/>
    </w:rPr>
  </w:style>
  <w:style w:type="character" w:styleId="Fremhv">
    <w:name w:val="Emphasis"/>
    <w:qFormat/>
    <w:rsid w:val="00C04AF3"/>
    <w:rPr>
      <w:rFonts w:ascii="Georgia" w:hAnsi="Georgia"/>
      <w:i w:val="0"/>
      <w:iCs w:val="0"/>
      <w:color w:val="auto"/>
      <w:lang w:val="da-DK"/>
    </w:rPr>
  </w:style>
  <w:style w:type="character" w:styleId="Slutnotehenvisning">
    <w:name w:val="endnote reference"/>
    <w:semiHidden/>
    <w:rsid w:val="00C04AF3"/>
    <w:rPr>
      <w:rFonts w:ascii="Georgia" w:hAnsi="Georgia"/>
      <w:color w:val="auto"/>
      <w:vertAlign w:val="superscript"/>
      <w:lang w:val="da-DK"/>
    </w:rPr>
  </w:style>
  <w:style w:type="paragraph" w:styleId="Slutnotetekst">
    <w:name w:val="endnote text"/>
    <w:basedOn w:val="Brdtekst"/>
    <w:link w:val="SlutnotetekstTegn"/>
    <w:semiHidden/>
    <w:rsid w:val="00C04AF3"/>
    <w:pPr>
      <w:tabs>
        <w:tab w:val="clear" w:pos="283"/>
        <w:tab w:val="clear" w:pos="567"/>
        <w:tab w:val="clear" w:pos="850"/>
        <w:tab w:val="clear" w:pos="1134"/>
      </w:tabs>
      <w:spacing w:before="120" w:after="0"/>
      <w:ind w:left="397" w:hanging="397"/>
      <w:jc w:val="left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semiHidden/>
    <w:rsid w:val="00C04AF3"/>
    <w:rPr>
      <w:rFonts w:eastAsia="Times New Roman" w:cs="Times New Roman"/>
      <w:color w:val="auto"/>
      <w:kern w:val="20"/>
      <w:sz w:val="16"/>
      <w:szCs w:val="24"/>
      <w:lang w:val="da-DK" w:eastAsia="da-DK"/>
    </w:rPr>
  </w:style>
  <w:style w:type="paragraph" w:styleId="Modtageradresse">
    <w:name w:val="envelope address"/>
    <w:basedOn w:val="Normal"/>
    <w:semiHidden/>
    <w:rsid w:val="00C04AF3"/>
    <w:pPr>
      <w:framePr w:w="7920" w:h="1980" w:hRule="exact" w:hSpace="141" w:wrap="auto" w:hAnchor="page" w:xAlign="center" w:yAlign="bottom"/>
      <w:jc w:val="left"/>
    </w:pPr>
  </w:style>
  <w:style w:type="paragraph" w:styleId="Afsenderadresse">
    <w:name w:val="envelope return"/>
    <w:basedOn w:val="Normal"/>
    <w:semiHidden/>
    <w:rsid w:val="00C04AF3"/>
  </w:style>
  <w:style w:type="character" w:styleId="BesgtLink">
    <w:name w:val="FollowedHyperlink"/>
    <w:semiHidden/>
    <w:rsid w:val="00C04AF3"/>
    <w:rPr>
      <w:rFonts w:ascii="Georgia" w:hAnsi="Georgia"/>
      <w:color w:val="800080"/>
      <w:u w:val="single"/>
      <w:lang w:val="da-DK"/>
    </w:rPr>
  </w:style>
  <w:style w:type="character" w:styleId="Fodnotehenvisning">
    <w:name w:val="footnote reference"/>
    <w:semiHidden/>
    <w:rsid w:val="00C04AF3"/>
    <w:rPr>
      <w:rFonts w:ascii="Georgia" w:hAnsi="Georgia"/>
      <w:color w:val="auto"/>
      <w:vertAlign w:val="superscript"/>
      <w:lang w:val="da-DK"/>
    </w:rPr>
  </w:style>
  <w:style w:type="paragraph" w:styleId="Fodnotetekst">
    <w:name w:val="footnote text"/>
    <w:basedOn w:val="Brdtekst"/>
    <w:link w:val="FodnotetekstTegn"/>
    <w:semiHidden/>
    <w:rsid w:val="00C04AF3"/>
    <w:pPr>
      <w:tabs>
        <w:tab w:val="clear" w:pos="283"/>
        <w:tab w:val="clear" w:pos="567"/>
        <w:tab w:val="clear" w:pos="850"/>
        <w:tab w:val="clear" w:pos="1134"/>
      </w:tabs>
      <w:spacing w:before="120" w:after="0"/>
      <w:ind w:left="397" w:hanging="397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semiHidden/>
    <w:rsid w:val="00C04AF3"/>
    <w:rPr>
      <w:rFonts w:eastAsia="Times New Roman" w:cs="Times New Roman"/>
      <w:color w:val="auto"/>
      <w:kern w:val="20"/>
      <w:sz w:val="16"/>
      <w:szCs w:val="24"/>
      <w:lang w:val="da-DK" w:eastAsia="da-DK"/>
    </w:rPr>
  </w:style>
  <w:style w:type="character" w:styleId="HTML-akronym">
    <w:name w:val="HTML Acronym"/>
    <w:semiHidden/>
    <w:rsid w:val="00C04AF3"/>
    <w:rPr>
      <w:rFonts w:ascii="Georgia" w:hAnsi="Georgia"/>
      <w:color w:val="auto"/>
      <w:lang w:val="da-DK"/>
    </w:rPr>
  </w:style>
  <w:style w:type="paragraph" w:styleId="HTML-adresse">
    <w:name w:val="HTML Address"/>
    <w:basedOn w:val="Normal"/>
    <w:link w:val="HTML-adresseTegn"/>
    <w:semiHidden/>
    <w:rsid w:val="00C04AF3"/>
  </w:style>
  <w:style w:type="character" w:customStyle="1" w:styleId="HTML-adresseTegn">
    <w:name w:val="HTML-adresse Tegn"/>
    <w:basedOn w:val="Standardskrifttypeiafsnit"/>
    <w:link w:val="HTML-adresse"/>
    <w:semiHidden/>
    <w:rsid w:val="00C04AF3"/>
    <w:rPr>
      <w:rFonts w:eastAsia="Times New Roman" w:cs="Times New Roman"/>
      <w:color w:val="auto"/>
      <w:sz w:val="22"/>
      <w:szCs w:val="22"/>
      <w:lang w:val="da-DK" w:eastAsia="da-DK"/>
    </w:rPr>
  </w:style>
  <w:style w:type="character" w:styleId="HTML-citat">
    <w:name w:val="HTML Cite"/>
    <w:semiHidden/>
    <w:rsid w:val="00C04AF3"/>
    <w:rPr>
      <w:rFonts w:ascii="Georgia" w:hAnsi="Georgia"/>
      <w:i w:val="0"/>
      <w:iCs w:val="0"/>
      <w:color w:val="auto"/>
      <w:lang w:val="da-DK"/>
    </w:rPr>
  </w:style>
  <w:style w:type="character" w:styleId="HTML-kode">
    <w:name w:val="HTML Code"/>
    <w:semiHidden/>
    <w:rsid w:val="00C04AF3"/>
    <w:rPr>
      <w:rFonts w:ascii="Georgia" w:hAnsi="Georgia" w:cs="Times New Roman"/>
      <w:color w:val="auto"/>
      <w:sz w:val="24"/>
      <w:szCs w:val="24"/>
      <w:lang w:val="da-DK"/>
    </w:rPr>
  </w:style>
  <w:style w:type="character" w:styleId="HTML-definition">
    <w:name w:val="HTML Definition"/>
    <w:semiHidden/>
    <w:rsid w:val="00C04AF3"/>
    <w:rPr>
      <w:rFonts w:ascii="Georgia" w:hAnsi="Georgia"/>
      <w:i w:val="0"/>
      <w:iCs w:val="0"/>
      <w:color w:val="auto"/>
      <w:lang w:val="da-DK"/>
    </w:rPr>
  </w:style>
  <w:style w:type="character" w:styleId="HTML-tastatur">
    <w:name w:val="HTML Keyboard"/>
    <w:semiHidden/>
    <w:rsid w:val="00C04AF3"/>
    <w:rPr>
      <w:rFonts w:ascii="Georgia" w:hAnsi="Georgia" w:cs="Times New Roman"/>
      <w:color w:val="auto"/>
      <w:sz w:val="24"/>
      <w:szCs w:val="24"/>
      <w:lang w:val="da-DK"/>
    </w:rPr>
  </w:style>
  <w:style w:type="paragraph" w:styleId="FormateretHTML">
    <w:name w:val="HTML Preformatted"/>
    <w:basedOn w:val="Normal"/>
    <w:link w:val="FormateretHTMLTegn"/>
    <w:semiHidden/>
    <w:rsid w:val="00C04AF3"/>
  </w:style>
  <w:style w:type="character" w:customStyle="1" w:styleId="FormateretHTMLTegn">
    <w:name w:val="Formateret HTML Tegn"/>
    <w:basedOn w:val="Standardskrifttypeiafsnit"/>
    <w:link w:val="FormateretHTML"/>
    <w:semiHidden/>
    <w:rsid w:val="00C04AF3"/>
    <w:rPr>
      <w:rFonts w:eastAsia="Times New Roman" w:cs="Times New Roman"/>
      <w:color w:val="auto"/>
      <w:sz w:val="22"/>
      <w:szCs w:val="22"/>
      <w:lang w:val="da-DK" w:eastAsia="da-DK"/>
    </w:rPr>
  </w:style>
  <w:style w:type="character" w:styleId="HTML-eksempel">
    <w:name w:val="HTML Sample"/>
    <w:semiHidden/>
    <w:rsid w:val="00C04AF3"/>
    <w:rPr>
      <w:rFonts w:ascii="Georgia" w:hAnsi="Georgia" w:cs="Times New Roman"/>
      <w:color w:val="auto"/>
      <w:lang w:val="da-DK"/>
    </w:rPr>
  </w:style>
  <w:style w:type="character" w:styleId="HTML-skrivemaskine">
    <w:name w:val="HTML Typewriter"/>
    <w:semiHidden/>
    <w:rsid w:val="00C04AF3"/>
    <w:rPr>
      <w:rFonts w:ascii="Georgia" w:hAnsi="Georgia" w:cs="Times New Roman"/>
      <w:color w:val="auto"/>
      <w:sz w:val="24"/>
      <w:szCs w:val="24"/>
      <w:lang w:val="da-DK"/>
    </w:rPr>
  </w:style>
  <w:style w:type="character" w:styleId="HTML-variabel">
    <w:name w:val="HTML Variable"/>
    <w:semiHidden/>
    <w:rsid w:val="00C04AF3"/>
    <w:rPr>
      <w:rFonts w:ascii="Georgia" w:hAnsi="Georgia"/>
      <w:i w:val="0"/>
      <w:iCs w:val="0"/>
      <w:color w:val="auto"/>
      <w:lang w:val="da-DK"/>
    </w:rPr>
  </w:style>
  <w:style w:type="character" w:styleId="Hyperlink">
    <w:name w:val="Hyperlink"/>
    <w:semiHidden/>
    <w:rsid w:val="00C04AF3"/>
    <w:rPr>
      <w:rFonts w:ascii="Georgia" w:hAnsi="Georgia"/>
      <w:color w:val="0000FF"/>
      <w:u w:val="single"/>
      <w:lang w:val="da-DK"/>
    </w:rPr>
  </w:style>
  <w:style w:type="paragraph" w:customStyle="1" w:styleId="Illustration">
    <w:name w:val="Illustration"/>
    <w:basedOn w:val="Brdtekst"/>
    <w:next w:val="Billedtekst"/>
    <w:rsid w:val="00C04AF3"/>
    <w:pPr>
      <w:keepNext/>
      <w:spacing w:before="180"/>
      <w:jc w:val="left"/>
    </w:pPr>
  </w:style>
  <w:style w:type="paragraph" w:styleId="Indeks1">
    <w:name w:val="index 1"/>
    <w:basedOn w:val="Normal"/>
    <w:next w:val="Normal"/>
    <w:semiHidden/>
    <w:rsid w:val="00C04AF3"/>
  </w:style>
  <w:style w:type="paragraph" w:styleId="Indeks2">
    <w:name w:val="index 2"/>
    <w:basedOn w:val="Normal"/>
    <w:next w:val="Normal"/>
    <w:semiHidden/>
    <w:rsid w:val="00C04AF3"/>
  </w:style>
  <w:style w:type="paragraph" w:styleId="Indeks3">
    <w:name w:val="index 3"/>
    <w:basedOn w:val="Normal"/>
    <w:next w:val="Normal"/>
    <w:semiHidden/>
    <w:rsid w:val="00C04AF3"/>
  </w:style>
  <w:style w:type="paragraph" w:styleId="Indeks4">
    <w:name w:val="index 4"/>
    <w:basedOn w:val="Normal"/>
    <w:next w:val="Normal"/>
    <w:semiHidden/>
    <w:rsid w:val="00C04AF3"/>
  </w:style>
  <w:style w:type="paragraph" w:styleId="Indeks5">
    <w:name w:val="index 5"/>
    <w:basedOn w:val="Normal"/>
    <w:next w:val="Normal"/>
    <w:semiHidden/>
    <w:rsid w:val="00C04AF3"/>
  </w:style>
  <w:style w:type="paragraph" w:styleId="Indeks6">
    <w:name w:val="index 6"/>
    <w:basedOn w:val="Normal"/>
    <w:next w:val="Normal"/>
    <w:semiHidden/>
    <w:rsid w:val="00C04AF3"/>
  </w:style>
  <w:style w:type="paragraph" w:styleId="Indeks7">
    <w:name w:val="index 7"/>
    <w:basedOn w:val="Normal"/>
    <w:next w:val="Normal"/>
    <w:semiHidden/>
    <w:rsid w:val="00C04AF3"/>
  </w:style>
  <w:style w:type="paragraph" w:styleId="Indeks8">
    <w:name w:val="index 8"/>
    <w:basedOn w:val="Normal"/>
    <w:next w:val="Normal"/>
    <w:semiHidden/>
    <w:rsid w:val="00C04AF3"/>
  </w:style>
  <w:style w:type="paragraph" w:styleId="Indeks9">
    <w:name w:val="index 9"/>
    <w:basedOn w:val="Normal"/>
    <w:next w:val="Normal"/>
    <w:semiHidden/>
    <w:rsid w:val="00C04AF3"/>
  </w:style>
  <w:style w:type="paragraph" w:styleId="Titel">
    <w:name w:val="Title"/>
    <w:aliases w:val="tt"/>
    <w:basedOn w:val="Brdtekst"/>
    <w:next w:val="Brdtekst"/>
    <w:link w:val="TitelTegn"/>
    <w:qFormat/>
    <w:rsid w:val="00C04AF3"/>
    <w:pPr>
      <w:keepNext/>
      <w:tabs>
        <w:tab w:val="clear" w:pos="283"/>
        <w:tab w:val="clear" w:pos="567"/>
        <w:tab w:val="clear" w:pos="850"/>
        <w:tab w:val="clear" w:pos="1134"/>
      </w:tabs>
      <w:suppressAutoHyphens/>
      <w:spacing w:after="240"/>
      <w:jc w:val="center"/>
    </w:pPr>
    <w:rPr>
      <w:b/>
      <w:caps/>
      <w:spacing w:val="50"/>
      <w:kern w:val="32"/>
      <w:sz w:val="28"/>
    </w:rPr>
  </w:style>
  <w:style w:type="character" w:customStyle="1" w:styleId="TitelTegn">
    <w:name w:val="Titel Tegn"/>
    <w:aliases w:val="tt Tegn"/>
    <w:basedOn w:val="Standardskrifttypeiafsnit"/>
    <w:link w:val="Titel"/>
    <w:rsid w:val="00C04AF3"/>
    <w:rPr>
      <w:rFonts w:eastAsia="Times New Roman" w:cs="Times New Roman"/>
      <w:b/>
      <w:caps/>
      <w:color w:val="auto"/>
      <w:spacing w:val="50"/>
      <w:kern w:val="32"/>
      <w:sz w:val="28"/>
      <w:szCs w:val="24"/>
      <w:lang w:val="da-DK" w:eastAsia="da-DK"/>
    </w:rPr>
  </w:style>
  <w:style w:type="paragraph" w:customStyle="1" w:styleId="Overskrift-indholdsfortegnelse">
    <w:name w:val="Overskrift - indholdsfortegnelse"/>
    <w:basedOn w:val="Titel"/>
    <w:next w:val="Brdtekst"/>
    <w:rsid w:val="00C04AF3"/>
    <w:pPr>
      <w:spacing w:before="360"/>
    </w:pPr>
    <w:rPr>
      <w:kern w:val="28"/>
    </w:rPr>
  </w:style>
  <w:style w:type="paragraph" w:styleId="Indeksoverskrift">
    <w:name w:val="index heading"/>
    <w:basedOn w:val="Overskrift-indholdsfortegnelse"/>
    <w:next w:val="Indeks1"/>
    <w:semiHidden/>
    <w:rsid w:val="00C04AF3"/>
    <w:pPr>
      <w:jc w:val="left"/>
    </w:pPr>
  </w:style>
  <w:style w:type="paragraph" w:customStyle="1" w:styleId="Ingenafstand1">
    <w:name w:val="Ingen afstand1"/>
    <w:uiPriority w:val="1"/>
    <w:qFormat/>
    <w:rsid w:val="00C04AF3"/>
    <w:pPr>
      <w:jc w:val="both"/>
    </w:pPr>
    <w:rPr>
      <w:rFonts w:eastAsia="Times New Roman" w:cs="Times New Roman"/>
      <w:sz w:val="22"/>
      <w:szCs w:val="22"/>
    </w:rPr>
  </w:style>
  <w:style w:type="character" w:styleId="Kraftigfremhvning">
    <w:name w:val="Intense Emphasis"/>
    <w:uiPriority w:val="21"/>
    <w:qFormat/>
    <w:rsid w:val="00C04AF3"/>
    <w:rPr>
      <w:b/>
      <w:bCs/>
      <w:i/>
      <w:iCs/>
      <w:color w:val="4F81BD"/>
      <w:lang w:val="da-DK"/>
    </w:rPr>
  </w:style>
  <w:style w:type="paragraph" w:styleId="Strktcitat">
    <w:name w:val="Intense Quote"/>
    <w:basedOn w:val="Normal"/>
    <w:next w:val="Normal"/>
    <w:link w:val="StrktcitatTegn1"/>
    <w:uiPriority w:val="30"/>
    <w:qFormat/>
    <w:rsid w:val="00C04AF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eastAsia="x-none"/>
    </w:rPr>
  </w:style>
  <w:style w:type="character" w:customStyle="1" w:styleId="StrktcitatTegn1">
    <w:name w:val="Stærkt citat Tegn1"/>
    <w:basedOn w:val="Standardskrifttypeiafsnit"/>
    <w:link w:val="Strktcitat"/>
    <w:uiPriority w:val="30"/>
    <w:rsid w:val="00C04AF3"/>
    <w:rPr>
      <w:rFonts w:eastAsia="Times New Roman" w:cs="Times New Roman"/>
      <w:b/>
      <w:bCs/>
      <w:i/>
      <w:iCs/>
      <w:color w:val="4F81BD"/>
      <w:sz w:val="22"/>
      <w:szCs w:val="22"/>
      <w:lang w:val="da-DK" w:eastAsia="x-none"/>
    </w:rPr>
  </w:style>
  <w:style w:type="character" w:styleId="Kraftighenvisning">
    <w:name w:val="Intense Reference"/>
    <w:uiPriority w:val="32"/>
    <w:qFormat/>
    <w:rsid w:val="00C04AF3"/>
    <w:rPr>
      <w:b/>
      <w:bCs/>
      <w:smallCaps/>
      <w:color w:val="C0504D"/>
      <w:spacing w:val="5"/>
      <w:u w:val="single"/>
      <w:lang w:val="da-DK"/>
    </w:rPr>
  </w:style>
  <w:style w:type="paragraph" w:customStyle="1" w:styleId="Kopitil">
    <w:name w:val="Kopi til"/>
    <w:basedOn w:val="Brdtekst"/>
    <w:next w:val="Bilag"/>
    <w:unhideWhenUsed/>
    <w:rsid w:val="00C04AF3"/>
    <w:pPr>
      <w:tabs>
        <w:tab w:val="clear" w:pos="283"/>
        <w:tab w:val="clear" w:pos="567"/>
        <w:tab w:val="clear" w:pos="850"/>
        <w:tab w:val="clear" w:pos="1134"/>
        <w:tab w:val="left" w:pos="794"/>
      </w:tabs>
      <w:spacing w:before="480" w:after="0"/>
      <w:ind w:left="794" w:hanging="794"/>
    </w:pPr>
    <w:rPr>
      <w:sz w:val="18"/>
    </w:rPr>
  </w:style>
  <w:style w:type="character" w:customStyle="1" w:styleId="Kraftigfremhvning1">
    <w:name w:val="Kraftig fremhævning1"/>
    <w:basedOn w:val="Standardskrifttypeiafsnit"/>
    <w:uiPriority w:val="21"/>
    <w:qFormat/>
    <w:rsid w:val="00C04AF3"/>
    <w:rPr>
      <w:b/>
      <w:bCs/>
      <w:i/>
      <w:iCs/>
      <w:color w:val="4F81BD"/>
      <w:lang w:val="da-DK"/>
    </w:rPr>
  </w:style>
  <w:style w:type="character" w:customStyle="1" w:styleId="Kraftighenvisning1">
    <w:name w:val="Kraftig henvisning1"/>
    <w:basedOn w:val="Standardskrifttypeiafsnit"/>
    <w:uiPriority w:val="32"/>
    <w:qFormat/>
    <w:rsid w:val="00C04AF3"/>
    <w:rPr>
      <w:b/>
      <w:bCs/>
      <w:smallCaps/>
      <w:color w:val="C0504D"/>
      <w:spacing w:val="5"/>
      <w:u w:val="single"/>
      <w:lang w:val="da-DK"/>
    </w:rPr>
  </w:style>
  <w:style w:type="table" w:customStyle="1" w:styleId="LightGrid-Accent11">
    <w:name w:val="Light Grid - Accent 11"/>
    <w:basedOn w:val="Tabel-Normal"/>
    <w:uiPriority w:val="62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ystgitter-fremhvningsfarve2">
    <w:name w:val="Light Grid Accent 2"/>
    <w:basedOn w:val="Tabel-Normal"/>
    <w:uiPriority w:val="62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ystgitter-fremhvningsfarve3">
    <w:name w:val="Light Grid Accent 3"/>
    <w:basedOn w:val="Tabel-Normal"/>
    <w:uiPriority w:val="62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ystgitter-fremhvningsfarve4">
    <w:name w:val="Light Grid Accent 4"/>
    <w:basedOn w:val="Tabel-Normal"/>
    <w:uiPriority w:val="62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ystgitter-fremhvningsfarve5">
    <w:name w:val="Light Grid Accent 5"/>
    <w:basedOn w:val="Tabel-Normal"/>
    <w:uiPriority w:val="62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ystgitter-fremhvningsfarve6">
    <w:name w:val="Light Grid Accent 6"/>
    <w:basedOn w:val="Tabel-Normal"/>
    <w:uiPriority w:val="62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LightGrid1">
    <w:name w:val="Light Grid1"/>
    <w:basedOn w:val="Tabel-Normal"/>
    <w:uiPriority w:val="62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List-Accent11">
    <w:name w:val="Light List - Accent 11"/>
    <w:basedOn w:val="Tabel-Normal"/>
    <w:uiPriority w:val="61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ysliste-fremhvningsfarve2">
    <w:name w:val="Light List Accent 2"/>
    <w:basedOn w:val="Tabel-Normal"/>
    <w:uiPriority w:val="61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ysliste-fremhvningsfarve3">
    <w:name w:val="Light List Accent 3"/>
    <w:basedOn w:val="Tabel-Normal"/>
    <w:uiPriority w:val="61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ysliste-fremhvningsfarve4">
    <w:name w:val="Light List Accent 4"/>
    <w:basedOn w:val="Tabel-Normal"/>
    <w:uiPriority w:val="61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ysliste-fremhvningsfarve5">
    <w:name w:val="Light List Accent 5"/>
    <w:basedOn w:val="Tabel-Normal"/>
    <w:uiPriority w:val="61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ysliste-fremhvningsfarve6">
    <w:name w:val="Light List Accent 6"/>
    <w:basedOn w:val="Tabel-Normal"/>
    <w:uiPriority w:val="61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List1">
    <w:name w:val="Light List1"/>
    <w:basedOn w:val="Tabel-Normal"/>
    <w:uiPriority w:val="61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Shading-Accent11">
    <w:name w:val="Light Shading - Accent 11"/>
    <w:basedOn w:val="Tabel-Normal"/>
    <w:uiPriority w:val="60"/>
    <w:rsid w:val="00C04AF3"/>
    <w:rPr>
      <w:rFonts w:eastAsia="Times New Roman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ysskygge-fremhvningsfarve2">
    <w:name w:val="Light Shading Accent 2"/>
    <w:basedOn w:val="Tabel-Normal"/>
    <w:uiPriority w:val="60"/>
    <w:rsid w:val="00C04AF3"/>
    <w:rPr>
      <w:rFonts w:eastAsia="Times New Roman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ysskygge-fremhvningsfarve3">
    <w:name w:val="Light Shading Accent 3"/>
    <w:basedOn w:val="Tabel-Normal"/>
    <w:uiPriority w:val="60"/>
    <w:rsid w:val="00C04AF3"/>
    <w:rPr>
      <w:rFonts w:eastAsia="Times New Roman" w:cs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ysskygge-fremhvningsfarve4">
    <w:name w:val="Light Shading Accent 4"/>
    <w:basedOn w:val="Tabel-Normal"/>
    <w:uiPriority w:val="60"/>
    <w:rsid w:val="00C04AF3"/>
    <w:rPr>
      <w:rFonts w:eastAsia="Times New Roman" w:cs="Times New Roman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ysskygge-fremhvningsfarve5">
    <w:name w:val="Light Shading Accent 5"/>
    <w:basedOn w:val="Tabel-Normal"/>
    <w:uiPriority w:val="60"/>
    <w:rsid w:val="00C04AF3"/>
    <w:rPr>
      <w:rFonts w:eastAsia="Times New Roman" w:cs="Times New Roman"/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ysskygge-fremhvningsfarve6">
    <w:name w:val="Light Shading Accent 6"/>
    <w:basedOn w:val="Tabel-Normal"/>
    <w:uiPriority w:val="60"/>
    <w:rsid w:val="00C04AF3"/>
    <w:rPr>
      <w:rFonts w:eastAsia="Times New Roman" w:cs="Times New Roman"/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Shading1">
    <w:name w:val="Light Shading1"/>
    <w:basedOn w:val="Tabel-Normal"/>
    <w:uiPriority w:val="60"/>
    <w:rsid w:val="00C04AF3"/>
    <w:rPr>
      <w:rFonts w:eastAsia="Times New Roman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Linjenummer">
    <w:name w:val="line number"/>
    <w:semiHidden/>
    <w:rsid w:val="00C04AF3"/>
    <w:rPr>
      <w:rFonts w:ascii="Georgia" w:hAnsi="Georgia"/>
      <w:color w:val="auto"/>
      <w:lang w:val="da-DK"/>
    </w:rPr>
  </w:style>
  <w:style w:type="paragraph" w:styleId="Liste">
    <w:name w:val="List"/>
    <w:basedOn w:val="Normal"/>
    <w:semiHidden/>
    <w:rsid w:val="00C04AF3"/>
  </w:style>
  <w:style w:type="paragraph" w:styleId="Liste2">
    <w:name w:val="List 2"/>
    <w:basedOn w:val="Normal"/>
    <w:semiHidden/>
    <w:rsid w:val="00C04AF3"/>
  </w:style>
  <w:style w:type="paragraph" w:styleId="Liste3">
    <w:name w:val="List 3"/>
    <w:basedOn w:val="Normal"/>
    <w:semiHidden/>
    <w:rsid w:val="00C04AF3"/>
  </w:style>
  <w:style w:type="paragraph" w:styleId="Liste4">
    <w:name w:val="List 4"/>
    <w:basedOn w:val="Normal"/>
    <w:semiHidden/>
    <w:rsid w:val="00C04AF3"/>
  </w:style>
  <w:style w:type="paragraph" w:styleId="Liste5">
    <w:name w:val="List 5"/>
    <w:basedOn w:val="Normal"/>
    <w:semiHidden/>
    <w:rsid w:val="00C04AF3"/>
  </w:style>
  <w:style w:type="paragraph" w:styleId="Opstilling-punkttegn2">
    <w:name w:val="List Bullet 2"/>
    <w:aliases w:val="b2"/>
    <w:basedOn w:val="Brdtekst"/>
    <w:rsid w:val="00C04AF3"/>
    <w:pPr>
      <w:numPr>
        <w:ilvl w:val="1"/>
        <w:numId w:val="6"/>
      </w:numPr>
      <w:tabs>
        <w:tab w:val="clear" w:pos="283"/>
        <w:tab w:val="clear" w:pos="567"/>
        <w:tab w:val="clear" w:pos="850"/>
        <w:tab w:val="left" w:pos="851"/>
        <w:tab w:val="left" w:pos="1418"/>
      </w:tabs>
      <w:contextualSpacing/>
    </w:pPr>
  </w:style>
  <w:style w:type="paragraph" w:styleId="Opstilling-punkttegn3">
    <w:name w:val="List Bullet 3"/>
    <w:basedOn w:val="Brdtekst"/>
    <w:rsid w:val="00C04AF3"/>
    <w:pPr>
      <w:numPr>
        <w:ilvl w:val="2"/>
        <w:numId w:val="6"/>
      </w:numPr>
      <w:tabs>
        <w:tab w:val="clear" w:pos="283"/>
        <w:tab w:val="clear" w:pos="567"/>
        <w:tab w:val="clear" w:pos="850"/>
        <w:tab w:val="left" w:pos="1418"/>
        <w:tab w:val="left" w:pos="1701"/>
      </w:tabs>
      <w:contextualSpacing/>
    </w:pPr>
  </w:style>
  <w:style w:type="paragraph" w:styleId="Opstilling-punkttegn4">
    <w:name w:val="List Bullet 4"/>
    <w:basedOn w:val="Brdtekst"/>
    <w:semiHidden/>
    <w:rsid w:val="00C04AF3"/>
    <w:pPr>
      <w:numPr>
        <w:ilvl w:val="3"/>
        <w:numId w:val="6"/>
      </w:numPr>
      <w:tabs>
        <w:tab w:val="clear" w:pos="283"/>
        <w:tab w:val="clear" w:pos="567"/>
        <w:tab w:val="clear" w:pos="850"/>
        <w:tab w:val="clear" w:pos="1134"/>
        <w:tab w:val="left" w:pos="1418"/>
        <w:tab w:val="left" w:pos="1701"/>
        <w:tab w:val="left" w:pos="1985"/>
        <w:tab w:val="left" w:pos="2268"/>
      </w:tabs>
      <w:contextualSpacing/>
    </w:pPr>
  </w:style>
  <w:style w:type="paragraph" w:styleId="Opstilling-punkttegn5">
    <w:name w:val="List Bullet 5"/>
    <w:basedOn w:val="Brdtekst"/>
    <w:semiHidden/>
    <w:rsid w:val="00C04AF3"/>
    <w:pPr>
      <w:numPr>
        <w:ilvl w:val="4"/>
        <w:numId w:val="6"/>
      </w:numPr>
      <w:tabs>
        <w:tab w:val="clear" w:pos="283"/>
        <w:tab w:val="clear" w:pos="567"/>
        <w:tab w:val="clear" w:pos="850"/>
        <w:tab w:val="clear" w:pos="1134"/>
        <w:tab w:val="left" w:pos="1701"/>
        <w:tab w:val="left" w:pos="1985"/>
        <w:tab w:val="left" w:pos="2268"/>
      </w:tabs>
      <w:contextualSpacing/>
    </w:pPr>
  </w:style>
  <w:style w:type="paragraph" w:styleId="Opstilling-punkttegn">
    <w:name w:val="List Bullet"/>
    <w:aliases w:val="b1"/>
    <w:basedOn w:val="Brdtekst"/>
    <w:qFormat/>
    <w:rsid w:val="00C04AF3"/>
    <w:pPr>
      <w:numPr>
        <w:numId w:val="6"/>
      </w:numPr>
      <w:tabs>
        <w:tab w:val="clear" w:pos="283"/>
        <w:tab w:val="clear" w:pos="850"/>
        <w:tab w:val="left" w:pos="851"/>
      </w:tabs>
      <w:contextualSpacing/>
    </w:pPr>
  </w:style>
  <w:style w:type="paragraph" w:styleId="Opstilling-forts">
    <w:name w:val="List Continue"/>
    <w:basedOn w:val="Normal"/>
    <w:semiHidden/>
    <w:rsid w:val="00C04AF3"/>
    <w:pPr>
      <w:ind w:left="284"/>
    </w:pPr>
  </w:style>
  <w:style w:type="paragraph" w:styleId="Opstilling-forts2">
    <w:name w:val="List Continue 2"/>
    <w:basedOn w:val="Normal"/>
    <w:semiHidden/>
    <w:rsid w:val="00C04AF3"/>
    <w:pPr>
      <w:ind w:left="567"/>
    </w:pPr>
  </w:style>
  <w:style w:type="paragraph" w:styleId="Opstilling-forts3">
    <w:name w:val="List Continue 3"/>
    <w:basedOn w:val="Normal"/>
    <w:semiHidden/>
    <w:rsid w:val="00C04AF3"/>
    <w:pPr>
      <w:ind w:left="851"/>
    </w:pPr>
  </w:style>
  <w:style w:type="paragraph" w:styleId="Opstilling-forts4">
    <w:name w:val="List Continue 4"/>
    <w:basedOn w:val="Normal"/>
    <w:semiHidden/>
    <w:rsid w:val="00C04AF3"/>
    <w:pPr>
      <w:ind w:left="1134"/>
    </w:pPr>
  </w:style>
  <w:style w:type="paragraph" w:styleId="Opstilling-forts5">
    <w:name w:val="List Continue 5"/>
    <w:basedOn w:val="Normal"/>
    <w:semiHidden/>
    <w:rsid w:val="00C04AF3"/>
    <w:pPr>
      <w:ind w:left="1418"/>
    </w:pPr>
  </w:style>
  <w:style w:type="paragraph" w:styleId="Opstilling-talellerbogst2">
    <w:name w:val="List Number 2"/>
    <w:aliases w:val="t2"/>
    <w:basedOn w:val="Brdtekst"/>
    <w:rsid w:val="00C04AF3"/>
    <w:pPr>
      <w:numPr>
        <w:ilvl w:val="1"/>
        <w:numId w:val="11"/>
      </w:numPr>
      <w:tabs>
        <w:tab w:val="clear" w:pos="283"/>
        <w:tab w:val="clear" w:pos="567"/>
        <w:tab w:val="clear" w:pos="850"/>
        <w:tab w:val="clear" w:pos="1134"/>
      </w:tabs>
    </w:pPr>
  </w:style>
  <w:style w:type="paragraph" w:styleId="Opstilling-talellerbogst3">
    <w:name w:val="List Number 3"/>
    <w:basedOn w:val="Brdtekst"/>
    <w:semiHidden/>
    <w:rsid w:val="00C04AF3"/>
    <w:pPr>
      <w:numPr>
        <w:ilvl w:val="2"/>
        <w:numId w:val="11"/>
      </w:numPr>
      <w:tabs>
        <w:tab w:val="clear" w:pos="283"/>
        <w:tab w:val="clear" w:pos="567"/>
        <w:tab w:val="clear" w:pos="850"/>
        <w:tab w:val="clear" w:pos="1134"/>
      </w:tabs>
    </w:pPr>
  </w:style>
  <w:style w:type="paragraph" w:styleId="Opstilling-talellerbogst4">
    <w:name w:val="List Number 4"/>
    <w:basedOn w:val="Brdtekst"/>
    <w:semiHidden/>
    <w:rsid w:val="00C04AF3"/>
    <w:pPr>
      <w:numPr>
        <w:ilvl w:val="3"/>
        <w:numId w:val="11"/>
      </w:numPr>
      <w:tabs>
        <w:tab w:val="clear" w:pos="283"/>
        <w:tab w:val="clear" w:pos="567"/>
        <w:tab w:val="clear" w:pos="850"/>
        <w:tab w:val="clear" w:pos="1134"/>
      </w:tabs>
    </w:pPr>
  </w:style>
  <w:style w:type="paragraph" w:styleId="Opstilling-talellerbogst5">
    <w:name w:val="List Number 5"/>
    <w:basedOn w:val="Brdtekst"/>
    <w:semiHidden/>
    <w:rsid w:val="00C04AF3"/>
    <w:pPr>
      <w:numPr>
        <w:ilvl w:val="4"/>
        <w:numId w:val="11"/>
      </w:numPr>
      <w:tabs>
        <w:tab w:val="clear" w:pos="283"/>
        <w:tab w:val="clear" w:pos="567"/>
        <w:tab w:val="clear" w:pos="850"/>
        <w:tab w:val="clear" w:pos="1134"/>
      </w:tabs>
    </w:pPr>
  </w:style>
  <w:style w:type="paragraph" w:styleId="Opstilling-talellerbogst">
    <w:name w:val="List Number"/>
    <w:aliases w:val="t1"/>
    <w:basedOn w:val="Brdtekst"/>
    <w:qFormat/>
    <w:rsid w:val="00C04AF3"/>
    <w:pPr>
      <w:numPr>
        <w:numId w:val="11"/>
      </w:numPr>
      <w:tabs>
        <w:tab w:val="clear" w:pos="283"/>
        <w:tab w:val="clear" w:pos="567"/>
        <w:tab w:val="clear" w:pos="850"/>
        <w:tab w:val="clear" w:pos="1134"/>
      </w:tabs>
    </w:pPr>
  </w:style>
  <w:style w:type="paragraph" w:styleId="Listeafsnit">
    <w:name w:val="List Paragraph"/>
    <w:basedOn w:val="Normal"/>
    <w:uiPriority w:val="34"/>
    <w:qFormat/>
    <w:rsid w:val="00C04AF3"/>
    <w:pPr>
      <w:ind w:left="1304"/>
    </w:pPr>
  </w:style>
  <w:style w:type="paragraph" w:customStyle="1" w:styleId="Listeafsnit1">
    <w:name w:val="Listeafsnit1"/>
    <w:basedOn w:val="Normal"/>
    <w:uiPriority w:val="34"/>
    <w:qFormat/>
    <w:rsid w:val="00C04AF3"/>
    <w:pPr>
      <w:ind w:left="1304"/>
    </w:pPr>
  </w:style>
  <w:style w:type="numbering" w:customStyle="1" w:styleId="ListStyleAppendix">
    <w:name w:val="ListStyle_Appendix"/>
    <w:basedOn w:val="Ingenoversigt"/>
    <w:semiHidden/>
    <w:rsid w:val="00C04AF3"/>
    <w:pPr>
      <w:numPr>
        <w:numId w:val="4"/>
      </w:numPr>
    </w:pPr>
  </w:style>
  <w:style w:type="numbering" w:customStyle="1" w:styleId="ListStyleAt">
    <w:name w:val="ListStyle_At"/>
    <w:basedOn w:val="Ingenoversigt"/>
    <w:rsid w:val="00C04AF3"/>
    <w:pPr>
      <w:numPr>
        <w:numId w:val="5"/>
      </w:numPr>
    </w:pPr>
  </w:style>
  <w:style w:type="numbering" w:customStyle="1" w:styleId="ListStyleBullet">
    <w:name w:val="ListStyle_Bullet"/>
    <w:basedOn w:val="Ingenoversigt"/>
    <w:semiHidden/>
    <w:rsid w:val="00C04AF3"/>
    <w:pPr>
      <w:numPr>
        <w:numId w:val="6"/>
      </w:numPr>
    </w:pPr>
  </w:style>
  <w:style w:type="numbering" w:customStyle="1" w:styleId="ListStyleDash">
    <w:name w:val="ListStyle_Dash"/>
    <w:basedOn w:val="Ingenoversigt"/>
    <w:rsid w:val="00C04AF3"/>
    <w:pPr>
      <w:numPr>
        <w:numId w:val="7"/>
      </w:numPr>
    </w:pPr>
  </w:style>
  <w:style w:type="numbering" w:customStyle="1" w:styleId="ListStyleHeading">
    <w:name w:val="ListStyle_Heading"/>
    <w:basedOn w:val="Ingenoversigt"/>
    <w:semiHidden/>
    <w:rsid w:val="00C04AF3"/>
    <w:pPr>
      <w:numPr>
        <w:numId w:val="8"/>
      </w:numPr>
    </w:pPr>
  </w:style>
  <w:style w:type="numbering" w:customStyle="1" w:styleId="ListStyleLeftNumber">
    <w:name w:val="ListStyle_LeftNumber"/>
    <w:basedOn w:val="Ingenoversigt"/>
    <w:rsid w:val="00C04AF3"/>
    <w:pPr>
      <w:numPr>
        <w:numId w:val="9"/>
      </w:numPr>
    </w:pPr>
  </w:style>
  <w:style w:type="numbering" w:customStyle="1" w:styleId="ListStyleLetter">
    <w:name w:val="ListStyle_Letter"/>
    <w:basedOn w:val="Ingenoversigt"/>
    <w:rsid w:val="00C04AF3"/>
    <w:pPr>
      <w:numPr>
        <w:numId w:val="10"/>
      </w:numPr>
    </w:pPr>
  </w:style>
  <w:style w:type="numbering" w:customStyle="1" w:styleId="ListStyleNumber">
    <w:name w:val="ListStyle_Number"/>
    <w:basedOn w:val="Ingenoversigt"/>
    <w:semiHidden/>
    <w:rsid w:val="00C04AF3"/>
    <w:pPr>
      <w:numPr>
        <w:numId w:val="11"/>
      </w:numPr>
    </w:pPr>
  </w:style>
  <w:style w:type="numbering" w:customStyle="1" w:styleId="ListStyleParagraph">
    <w:name w:val="ListStyle_Paragraph"/>
    <w:rsid w:val="00C04AF3"/>
    <w:pPr>
      <w:numPr>
        <w:numId w:val="12"/>
      </w:numPr>
    </w:pPr>
  </w:style>
  <w:style w:type="numbering" w:customStyle="1" w:styleId="ListStyleTableBullet">
    <w:name w:val="ListStyle_TableBullet"/>
    <w:basedOn w:val="Ingenoversigt"/>
    <w:semiHidden/>
    <w:rsid w:val="00C04AF3"/>
    <w:pPr>
      <w:numPr>
        <w:numId w:val="13"/>
      </w:numPr>
    </w:pPr>
  </w:style>
  <w:style w:type="numbering" w:customStyle="1" w:styleId="ListStyleTableNumber">
    <w:name w:val="ListStyle_TableNumber"/>
    <w:basedOn w:val="Ingenoversigt"/>
    <w:semiHidden/>
    <w:rsid w:val="00C04AF3"/>
    <w:pPr>
      <w:numPr>
        <w:numId w:val="14"/>
      </w:numPr>
    </w:pPr>
  </w:style>
  <w:style w:type="paragraph" w:styleId="Makrotekst">
    <w:name w:val="macro"/>
    <w:link w:val="MakrotekstTegn"/>
    <w:semiHidden/>
    <w:rsid w:val="00C04A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eastAsia="Times New Roman" w:cs="Courier New"/>
      <w:sz w:val="22"/>
      <w:szCs w:val="22"/>
    </w:rPr>
  </w:style>
  <w:style w:type="character" w:customStyle="1" w:styleId="MakrotekstTegn">
    <w:name w:val="Makrotekst Tegn"/>
    <w:basedOn w:val="Standardskrifttypeiafsnit"/>
    <w:link w:val="Makrotekst"/>
    <w:semiHidden/>
    <w:rsid w:val="00C04AF3"/>
    <w:rPr>
      <w:rFonts w:eastAsia="Times New Roman" w:cs="Courier New"/>
      <w:color w:val="auto"/>
      <w:sz w:val="22"/>
      <w:szCs w:val="22"/>
      <w:lang w:val="da-DK" w:eastAsia="da-DK"/>
    </w:rPr>
  </w:style>
  <w:style w:type="table" w:styleId="Mediumgitter1-fremhvningsfarve1">
    <w:name w:val="Medium Grid 1 Accent 1"/>
    <w:basedOn w:val="Tabel-Normal"/>
    <w:uiPriority w:val="67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itter1-fremhvningsfarve2">
    <w:name w:val="Medium Grid 1 Accent 2"/>
    <w:basedOn w:val="Tabel-Normal"/>
    <w:uiPriority w:val="67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itter1-fremhvningsfarve3">
    <w:name w:val="Medium Grid 1 Accent 3"/>
    <w:basedOn w:val="Tabel-Normal"/>
    <w:uiPriority w:val="67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itter1-fremhvningsfarve4">
    <w:name w:val="Medium Grid 1 Accent 4"/>
    <w:basedOn w:val="Tabel-Normal"/>
    <w:uiPriority w:val="67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itter1-fremhvningsfarve5">
    <w:name w:val="Medium Grid 1 Accent 5"/>
    <w:basedOn w:val="Tabel-Normal"/>
    <w:uiPriority w:val="67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itter1-fremhvningsfarve6">
    <w:name w:val="Medium Grid 1 Accent 6"/>
    <w:basedOn w:val="Tabel-Normal"/>
    <w:uiPriority w:val="67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ediumGrid11">
    <w:name w:val="Medium Grid 11"/>
    <w:basedOn w:val="Tabel-Normal"/>
    <w:uiPriority w:val="67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itter2-fremhvningsfarve1">
    <w:name w:val="Medium Grid 2 Accent 1"/>
    <w:basedOn w:val="Tabel-Normal"/>
    <w:uiPriority w:val="68"/>
    <w:rsid w:val="00C04AF3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2">
    <w:name w:val="Medium Grid 2 Accent 2"/>
    <w:basedOn w:val="Tabel-Normal"/>
    <w:uiPriority w:val="68"/>
    <w:rsid w:val="00C04AF3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3">
    <w:name w:val="Medium Grid 2 Accent 3"/>
    <w:basedOn w:val="Tabel-Normal"/>
    <w:uiPriority w:val="68"/>
    <w:rsid w:val="00C04AF3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4">
    <w:name w:val="Medium Grid 2 Accent 4"/>
    <w:basedOn w:val="Tabel-Normal"/>
    <w:uiPriority w:val="68"/>
    <w:rsid w:val="00C04AF3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5">
    <w:name w:val="Medium Grid 2 Accent 5"/>
    <w:basedOn w:val="Tabel-Normal"/>
    <w:uiPriority w:val="68"/>
    <w:rsid w:val="00C04AF3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6">
    <w:name w:val="Medium Grid 2 Accent 6"/>
    <w:basedOn w:val="Tabel-Normal"/>
    <w:uiPriority w:val="68"/>
    <w:rsid w:val="00C04AF3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1">
    <w:name w:val="Medium Grid 21"/>
    <w:basedOn w:val="Tabel-Normal"/>
    <w:uiPriority w:val="68"/>
    <w:rsid w:val="00C04AF3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itter3-fremhvningsfarve1">
    <w:name w:val="Medium Grid 3 Accent 1"/>
    <w:basedOn w:val="Tabel-Normal"/>
    <w:uiPriority w:val="69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itter3-fremhvningsfarve2">
    <w:name w:val="Medium Grid 3 Accent 2"/>
    <w:basedOn w:val="Tabel-Normal"/>
    <w:uiPriority w:val="69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itter3-fremhvningsfarve3">
    <w:name w:val="Medium Grid 3 Accent 3"/>
    <w:basedOn w:val="Tabel-Normal"/>
    <w:uiPriority w:val="69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itter3-fremhvningsfarve4">
    <w:name w:val="Medium Grid 3 Accent 4"/>
    <w:basedOn w:val="Tabel-Normal"/>
    <w:uiPriority w:val="69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itter3-fremhvningsfarve5">
    <w:name w:val="Medium Grid 3 Accent 5"/>
    <w:basedOn w:val="Tabel-Normal"/>
    <w:uiPriority w:val="69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itter3-fremhvningsfarve6">
    <w:name w:val="Medium Grid 3 Accent 6"/>
    <w:basedOn w:val="Tabel-Normal"/>
    <w:uiPriority w:val="69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MediumGrid31">
    <w:name w:val="Medium Grid 31"/>
    <w:basedOn w:val="Tabel-Normal"/>
    <w:uiPriority w:val="69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List1-Accent11">
    <w:name w:val="Medium List 1 - Accent 11"/>
    <w:basedOn w:val="Tabel-Normal"/>
    <w:uiPriority w:val="65"/>
    <w:rsid w:val="00C04AF3"/>
    <w:rPr>
      <w:rFonts w:eastAsia="Times New Roman" w:cs="Times New Roman"/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e1-fremhvningsfarve2">
    <w:name w:val="Medium List 1 Accent 2"/>
    <w:basedOn w:val="Tabel-Normal"/>
    <w:uiPriority w:val="65"/>
    <w:rsid w:val="00C04AF3"/>
    <w:rPr>
      <w:rFonts w:eastAsia="Times New Roman" w:cs="Times New Roman"/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e1-fremhvningsfarve3">
    <w:name w:val="Medium List 1 Accent 3"/>
    <w:basedOn w:val="Tabel-Normal"/>
    <w:uiPriority w:val="65"/>
    <w:rsid w:val="00C04AF3"/>
    <w:rPr>
      <w:rFonts w:eastAsia="Times New Roman" w:cs="Times New Roman"/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e1-fremhvningsfarve4">
    <w:name w:val="Medium List 1 Accent 4"/>
    <w:basedOn w:val="Tabel-Normal"/>
    <w:uiPriority w:val="65"/>
    <w:rsid w:val="00C04AF3"/>
    <w:rPr>
      <w:rFonts w:eastAsia="Times New Roman" w:cs="Times New Roman"/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e1-fremhvningsfarve5">
    <w:name w:val="Medium List 1 Accent 5"/>
    <w:basedOn w:val="Tabel-Normal"/>
    <w:uiPriority w:val="65"/>
    <w:rsid w:val="00C04AF3"/>
    <w:rPr>
      <w:rFonts w:eastAsia="Times New Roman" w:cs="Times New Roman"/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e1-fremhvningsfarve6">
    <w:name w:val="Medium List 1 Accent 6"/>
    <w:basedOn w:val="Tabel-Normal"/>
    <w:uiPriority w:val="65"/>
    <w:rsid w:val="00C04AF3"/>
    <w:rPr>
      <w:rFonts w:eastAsia="Times New Roman" w:cs="Times New Roman"/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ediumList11">
    <w:name w:val="Medium List 11"/>
    <w:basedOn w:val="Tabel-Normal"/>
    <w:uiPriority w:val="65"/>
    <w:rsid w:val="00C04AF3"/>
    <w:rPr>
      <w:rFonts w:eastAsia="Times New Roman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e2-fremhvningsfarve1">
    <w:name w:val="Medium List 2 Accent 1"/>
    <w:basedOn w:val="Tabel-Normal"/>
    <w:uiPriority w:val="66"/>
    <w:rsid w:val="00C04AF3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04AF3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04AF3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04AF3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04AF3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04AF3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1">
    <w:name w:val="Medium List 21"/>
    <w:basedOn w:val="Tabel-Normal"/>
    <w:uiPriority w:val="66"/>
    <w:rsid w:val="00C04AF3"/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-Accent11">
    <w:name w:val="Medium Shading 1 - Accent 11"/>
    <w:basedOn w:val="Tabel-Normal"/>
    <w:uiPriority w:val="63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">
    <w:name w:val="Medium Shading 11"/>
    <w:basedOn w:val="Tabel-Normal"/>
    <w:uiPriority w:val="63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el-Normal"/>
    <w:uiPriority w:val="64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el-Normal"/>
    <w:uiPriority w:val="64"/>
    <w:rsid w:val="00C04AF3"/>
    <w:rPr>
      <w:rFonts w:eastAsia="Times New Roman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semiHidden/>
    <w:rsid w:val="00C04AF3"/>
  </w:style>
  <w:style w:type="character" w:customStyle="1" w:styleId="BrevhovedTegn">
    <w:name w:val="Brevhoved Tegn"/>
    <w:basedOn w:val="Standardskrifttypeiafsnit"/>
    <w:link w:val="Brevhoved"/>
    <w:semiHidden/>
    <w:rsid w:val="00C04AF3"/>
    <w:rPr>
      <w:rFonts w:eastAsia="Times New Roman" w:cs="Times New Roman"/>
      <w:color w:val="auto"/>
      <w:sz w:val="22"/>
      <w:szCs w:val="22"/>
      <w:lang w:val="da-DK" w:eastAsia="da-DK"/>
    </w:rPr>
  </w:style>
  <w:style w:type="paragraph" w:styleId="Ingenafstand">
    <w:name w:val="No Spacing"/>
    <w:uiPriority w:val="1"/>
    <w:qFormat/>
    <w:rsid w:val="00C04AF3"/>
    <w:rPr>
      <w:rFonts w:eastAsia="Times New Roman" w:cs="Times New Roman"/>
      <w:sz w:val="22"/>
      <w:szCs w:val="22"/>
    </w:rPr>
  </w:style>
  <w:style w:type="paragraph" w:styleId="NormalWeb">
    <w:name w:val="Normal (Web)"/>
    <w:basedOn w:val="Normal"/>
    <w:semiHidden/>
    <w:rsid w:val="00C04AF3"/>
  </w:style>
  <w:style w:type="paragraph" w:styleId="Normalindrykning">
    <w:name w:val="Normal Indent"/>
    <w:basedOn w:val="Normal"/>
    <w:semiHidden/>
    <w:rsid w:val="00C04AF3"/>
    <w:pPr>
      <w:ind w:left="851" w:right="851"/>
    </w:pPr>
  </w:style>
  <w:style w:type="paragraph" w:styleId="Noteoverskrift">
    <w:name w:val="Note Heading"/>
    <w:basedOn w:val="Normal"/>
    <w:next w:val="Normal"/>
    <w:link w:val="NoteoverskriftTegn"/>
    <w:semiHidden/>
    <w:rsid w:val="00C04AF3"/>
  </w:style>
  <w:style w:type="character" w:customStyle="1" w:styleId="NoteoverskriftTegn">
    <w:name w:val="Noteoverskrift Tegn"/>
    <w:basedOn w:val="Standardskrifttypeiafsnit"/>
    <w:link w:val="Noteoverskrift"/>
    <w:semiHidden/>
    <w:rsid w:val="00C04AF3"/>
    <w:rPr>
      <w:rFonts w:eastAsia="Times New Roman" w:cs="Times New Roman"/>
      <w:color w:val="auto"/>
      <w:sz w:val="22"/>
      <w:szCs w:val="22"/>
      <w:lang w:val="da-DK" w:eastAsia="da-DK"/>
    </w:rPr>
  </w:style>
  <w:style w:type="paragraph" w:customStyle="1" w:styleId="Opstilling-at1">
    <w:name w:val="Opstilling - at 1"/>
    <w:aliases w:val="a1"/>
    <w:basedOn w:val="Brdtekst"/>
    <w:rsid w:val="00C04AF3"/>
    <w:pPr>
      <w:numPr>
        <w:numId w:val="15"/>
      </w:numPr>
      <w:tabs>
        <w:tab w:val="clear" w:pos="283"/>
        <w:tab w:val="clear" w:pos="567"/>
        <w:tab w:val="clear" w:pos="850"/>
        <w:tab w:val="clear" w:pos="1134"/>
        <w:tab w:val="left" w:pos="1701"/>
        <w:tab w:val="left" w:pos="1985"/>
        <w:tab w:val="left" w:pos="2268"/>
      </w:tabs>
    </w:pPr>
  </w:style>
  <w:style w:type="paragraph" w:customStyle="1" w:styleId="Opstilling-at2">
    <w:name w:val="Opstilling - at 2"/>
    <w:aliases w:val="a2"/>
    <w:basedOn w:val="Opstilling-at1"/>
    <w:rsid w:val="00C04AF3"/>
    <w:pPr>
      <w:numPr>
        <w:ilvl w:val="1"/>
      </w:numPr>
      <w:tabs>
        <w:tab w:val="clear" w:pos="1701"/>
        <w:tab w:val="left" w:pos="2552"/>
        <w:tab w:val="left" w:pos="2835"/>
      </w:tabs>
    </w:pPr>
  </w:style>
  <w:style w:type="paragraph" w:customStyle="1" w:styleId="Opstilling-belb">
    <w:name w:val="Opstilling - beløb"/>
    <w:basedOn w:val="Brdtekst"/>
    <w:next w:val="Brdtekst"/>
    <w:rsid w:val="00C04AF3"/>
    <w:pPr>
      <w:tabs>
        <w:tab w:val="clear" w:pos="283"/>
        <w:tab w:val="clear" w:pos="567"/>
        <w:tab w:val="clear" w:pos="850"/>
        <w:tab w:val="clear" w:pos="1134"/>
        <w:tab w:val="left" w:pos="6804"/>
        <w:tab w:val="decimal" w:pos="9356"/>
      </w:tabs>
      <w:spacing w:line="288" w:lineRule="auto"/>
    </w:pPr>
    <w:rPr>
      <w:lang w:eastAsia="en-US"/>
    </w:rPr>
  </w:style>
  <w:style w:type="paragraph" w:customStyle="1" w:styleId="Opstilling-bogstav1">
    <w:name w:val="Opstilling - bogstav 1"/>
    <w:aliases w:val="g1"/>
    <w:basedOn w:val="Brdtekst"/>
    <w:rsid w:val="00C04AF3"/>
    <w:pPr>
      <w:numPr>
        <w:numId w:val="16"/>
      </w:numPr>
      <w:tabs>
        <w:tab w:val="clear" w:pos="283"/>
        <w:tab w:val="clear" w:pos="567"/>
        <w:tab w:val="clear" w:pos="850"/>
        <w:tab w:val="left" w:pos="1701"/>
        <w:tab w:val="left" w:pos="1985"/>
      </w:tabs>
    </w:pPr>
    <w:rPr>
      <w:lang w:eastAsia="en-US"/>
    </w:rPr>
  </w:style>
  <w:style w:type="paragraph" w:customStyle="1" w:styleId="Opstilling-bogstav2">
    <w:name w:val="Opstilling - bogstav 2"/>
    <w:aliases w:val="g2"/>
    <w:basedOn w:val="Opstilling-bogstav1"/>
    <w:rsid w:val="00C04AF3"/>
    <w:pPr>
      <w:numPr>
        <w:ilvl w:val="1"/>
      </w:numPr>
      <w:tabs>
        <w:tab w:val="clear" w:pos="1134"/>
        <w:tab w:val="left" w:pos="1418"/>
        <w:tab w:val="left" w:pos="2552"/>
      </w:tabs>
    </w:pPr>
  </w:style>
  <w:style w:type="paragraph" w:customStyle="1" w:styleId="Opstilling-streg1">
    <w:name w:val="Opstilling - streg 1"/>
    <w:aliases w:val="s1"/>
    <w:basedOn w:val="Brdtekst"/>
    <w:rsid w:val="00C04AF3"/>
    <w:pPr>
      <w:numPr>
        <w:numId w:val="17"/>
      </w:numPr>
      <w:tabs>
        <w:tab w:val="clear" w:pos="1134"/>
      </w:tabs>
    </w:pPr>
  </w:style>
  <w:style w:type="paragraph" w:customStyle="1" w:styleId="Opstilling-streg2">
    <w:name w:val="Opstilling - streg 2"/>
    <w:aliases w:val="s2"/>
    <w:basedOn w:val="Opstilling-streg1"/>
    <w:rsid w:val="00C04AF3"/>
    <w:pPr>
      <w:numPr>
        <w:ilvl w:val="1"/>
      </w:numPr>
    </w:pPr>
  </w:style>
  <w:style w:type="paragraph" w:customStyle="1" w:styleId="Overskrift10">
    <w:name w:val="Overskrift1"/>
    <w:basedOn w:val="Overskrift1"/>
    <w:next w:val="Normal"/>
    <w:uiPriority w:val="39"/>
    <w:unhideWhenUsed/>
    <w:qFormat/>
    <w:rsid w:val="00C04AF3"/>
    <w:pPr>
      <w:keepLines w:val="0"/>
      <w:suppressAutoHyphens w:val="0"/>
      <w:spacing w:before="240" w:after="60"/>
      <w:jc w:val="both"/>
      <w:outlineLvl w:val="9"/>
    </w:pPr>
    <w:rPr>
      <w:rFonts w:ascii="Cambria" w:hAnsi="Cambria"/>
      <w:bCs/>
      <w:kern w:val="32"/>
      <w:sz w:val="32"/>
      <w:szCs w:val="32"/>
    </w:rPr>
  </w:style>
  <w:style w:type="character" w:styleId="Sidetal">
    <w:name w:val="page number"/>
    <w:rsid w:val="00C04AF3"/>
    <w:rPr>
      <w:rFonts w:ascii="Georgia" w:hAnsi="Georgia"/>
      <w:color w:val="auto"/>
      <w:sz w:val="22"/>
      <w:lang w:val="da-DK"/>
    </w:rPr>
  </w:style>
  <w:style w:type="paragraph" w:customStyle="1" w:styleId="Paragraf1">
    <w:name w:val="Paragraf 1"/>
    <w:aliases w:val="p1"/>
    <w:basedOn w:val="Normal"/>
    <w:next w:val="Paragraf2"/>
    <w:qFormat/>
    <w:rsid w:val="00C04AF3"/>
    <w:pPr>
      <w:keepNext/>
      <w:numPr>
        <w:numId w:val="18"/>
      </w:numPr>
      <w:spacing w:before="400" w:after="120"/>
      <w:jc w:val="left"/>
      <w:outlineLvl w:val="0"/>
    </w:pPr>
    <w:rPr>
      <w:rFonts w:cs="Arial"/>
      <w:b/>
      <w:u w:val="single"/>
    </w:rPr>
  </w:style>
  <w:style w:type="paragraph" w:customStyle="1" w:styleId="Paragraf2">
    <w:name w:val="Paragraf 2"/>
    <w:aliases w:val="p2"/>
    <w:basedOn w:val="Brdtekst"/>
    <w:qFormat/>
    <w:rsid w:val="00C04AF3"/>
    <w:pPr>
      <w:numPr>
        <w:ilvl w:val="1"/>
        <w:numId w:val="18"/>
      </w:numPr>
      <w:tabs>
        <w:tab w:val="clear" w:pos="283"/>
        <w:tab w:val="clear" w:pos="567"/>
        <w:tab w:val="clear" w:pos="851"/>
        <w:tab w:val="clear" w:pos="1134"/>
      </w:tabs>
    </w:pPr>
    <w:rPr>
      <w:rFonts w:cs="Arial"/>
    </w:rPr>
  </w:style>
  <w:style w:type="paragraph" w:customStyle="1" w:styleId="Paragraf3p3">
    <w:name w:val="Paragraf 3:p3"/>
    <w:basedOn w:val="Paragraf2"/>
    <w:rsid w:val="00C04AF3"/>
    <w:pPr>
      <w:numPr>
        <w:ilvl w:val="2"/>
      </w:numPr>
      <w:tabs>
        <w:tab w:val="clear" w:pos="851"/>
        <w:tab w:val="num" w:pos="360"/>
      </w:tabs>
    </w:pPr>
  </w:style>
  <w:style w:type="paragraph" w:customStyle="1" w:styleId="Paragraf4">
    <w:name w:val="Paragraf 4"/>
    <w:aliases w:val="p4"/>
    <w:basedOn w:val="Paragraf3p3"/>
    <w:rsid w:val="00C04AF3"/>
    <w:pPr>
      <w:numPr>
        <w:ilvl w:val="3"/>
      </w:numPr>
      <w:tabs>
        <w:tab w:val="clear" w:pos="851"/>
        <w:tab w:val="num" w:pos="360"/>
      </w:tabs>
    </w:pPr>
  </w:style>
  <w:style w:type="paragraph" w:customStyle="1" w:styleId="Paragrafunderafsnit">
    <w:name w:val="Paragraf underafsnit"/>
    <w:aliases w:val="pp"/>
    <w:basedOn w:val="Brdtekst"/>
    <w:rsid w:val="00C04AF3"/>
    <w:pPr>
      <w:tabs>
        <w:tab w:val="clear" w:pos="283"/>
        <w:tab w:val="clear" w:pos="567"/>
        <w:tab w:val="clear" w:pos="850"/>
        <w:tab w:val="left" w:pos="1418"/>
        <w:tab w:val="left" w:pos="1701"/>
        <w:tab w:val="left" w:pos="1985"/>
      </w:tabs>
      <w:ind w:left="851"/>
    </w:pPr>
  </w:style>
  <w:style w:type="paragraph" w:customStyle="1" w:styleId="Parter">
    <w:name w:val="Parter"/>
    <w:aliases w:val="px"/>
    <w:basedOn w:val="Brdtekst"/>
    <w:rsid w:val="00C04AF3"/>
    <w:pPr>
      <w:tabs>
        <w:tab w:val="clear" w:pos="283"/>
        <w:tab w:val="clear" w:pos="567"/>
        <w:tab w:val="clear" w:pos="850"/>
        <w:tab w:val="clear" w:pos="1134"/>
        <w:tab w:val="left" w:pos="3402"/>
      </w:tabs>
      <w:ind w:left="3402"/>
      <w:contextualSpacing/>
    </w:pPr>
  </w:style>
  <w:style w:type="paragraph" w:customStyle="1" w:styleId="Partermellemogsamt">
    <w:name w:val="Parter mellem og samt"/>
    <w:aliases w:val="pm"/>
    <w:basedOn w:val="Parter"/>
    <w:next w:val="Parter"/>
    <w:rsid w:val="00C04AF3"/>
    <w:pPr>
      <w:ind w:left="0"/>
      <w:contextualSpacing w:val="0"/>
    </w:pPr>
  </w:style>
  <w:style w:type="character" w:styleId="Pladsholdertekst">
    <w:name w:val="Placeholder Text"/>
    <w:uiPriority w:val="99"/>
    <w:semiHidden/>
    <w:rsid w:val="00C04AF3"/>
    <w:rPr>
      <w:color w:val="auto"/>
      <w:lang w:val="da-DK"/>
    </w:rPr>
  </w:style>
  <w:style w:type="character" w:customStyle="1" w:styleId="Pladsholdertekst1">
    <w:name w:val="Pladsholdertekst1"/>
    <w:basedOn w:val="Standardskrifttypeiafsnit"/>
    <w:uiPriority w:val="99"/>
    <w:semiHidden/>
    <w:rsid w:val="00C04AF3"/>
    <w:rPr>
      <w:color w:val="auto"/>
      <w:lang w:val="da-DK"/>
    </w:rPr>
  </w:style>
  <w:style w:type="paragraph" w:styleId="Almindeligtekst">
    <w:name w:val="Plain Text"/>
    <w:basedOn w:val="Normal"/>
    <w:link w:val="AlmindeligtekstTegn"/>
    <w:semiHidden/>
    <w:rsid w:val="00C04AF3"/>
  </w:style>
  <w:style w:type="character" w:customStyle="1" w:styleId="AlmindeligtekstTegn">
    <w:name w:val="Almindelig tekst Tegn"/>
    <w:basedOn w:val="Standardskrifttypeiafsnit"/>
    <w:link w:val="Almindeligtekst"/>
    <w:semiHidden/>
    <w:rsid w:val="00C04AF3"/>
    <w:rPr>
      <w:rFonts w:eastAsia="Times New Roman" w:cs="Times New Roman"/>
      <w:color w:val="auto"/>
      <w:sz w:val="22"/>
      <w:szCs w:val="22"/>
      <w:lang w:val="da-DK" w:eastAsia="da-DK"/>
    </w:rPr>
  </w:style>
  <w:style w:type="paragraph" w:styleId="Citat">
    <w:name w:val="Quote"/>
    <w:basedOn w:val="Normal"/>
    <w:next w:val="Normal"/>
    <w:link w:val="CitatTegn1"/>
    <w:uiPriority w:val="29"/>
    <w:qFormat/>
    <w:rsid w:val="00C04AF3"/>
    <w:rPr>
      <w:i/>
      <w:iCs/>
      <w:color w:val="000000"/>
      <w:lang w:eastAsia="x-none"/>
    </w:rPr>
  </w:style>
  <w:style w:type="character" w:customStyle="1" w:styleId="CitatTegn1">
    <w:name w:val="Citat Tegn1"/>
    <w:basedOn w:val="Standardskrifttypeiafsnit"/>
    <w:link w:val="Citat"/>
    <w:uiPriority w:val="29"/>
    <w:rsid w:val="00C04AF3"/>
    <w:rPr>
      <w:rFonts w:eastAsia="Times New Roman" w:cs="Times New Roman"/>
      <w:i/>
      <w:iCs/>
      <w:color w:val="000000"/>
      <w:sz w:val="22"/>
      <w:szCs w:val="22"/>
      <w:lang w:val="da-DK" w:eastAsia="x-none"/>
    </w:rPr>
  </w:style>
  <w:style w:type="character" w:customStyle="1" w:styleId="Rdskrift">
    <w:name w:val="Rød skrift"/>
    <w:rsid w:val="00C04AF3"/>
    <w:rPr>
      <w:rFonts w:ascii="Georgia" w:hAnsi="Georgia"/>
      <w:color w:val="auto"/>
      <w:lang w:val="da-DK"/>
    </w:rPr>
  </w:style>
  <w:style w:type="paragraph" w:styleId="Starthilsen">
    <w:name w:val="Salutation"/>
    <w:basedOn w:val="Brdtekst"/>
    <w:next w:val="Brdtekst"/>
    <w:link w:val="StarthilsenTegn"/>
    <w:semiHidden/>
    <w:rsid w:val="00C04AF3"/>
    <w:pPr>
      <w:keepNext/>
      <w:keepLines/>
      <w:spacing w:after="240"/>
      <w:jc w:val="left"/>
    </w:pPr>
  </w:style>
  <w:style w:type="character" w:customStyle="1" w:styleId="StarthilsenTegn">
    <w:name w:val="Starthilsen Tegn"/>
    <w:basedOn w:val="Standardskrifttypeiafsnit"/>
    <w:link w:val="Starthilsen"/>
    <w:semiHidden/>
    <w:rsid w:val="00C04AF3"/>
    <w:rPr>
      <w:rFonts w:eastAsia="Times New Roman" w:cs="Times New Roman"/>
      <w:color w:val="auto"/>
      <w:kern w:val="20"/>
      <w:sz w:val="22"/>
      <w:szCs w:val="24"/>
      <w:lang w:val="da-DK" w:eastAsia="da-DK"/>
    </w:rPr>
  </w:style>
  <w:style w:type="character" w:styleId="Strk">
    <w:name w:val="Strong"/>
    <w:qFormat/>
    <w:rsid w:val="00C04AF3"/>
    <w:rPr>
      <w:rFonts w:ascii="Georgia" w:hAnsi="Georgia"/>
      <w:b w:val="0"/>
      <w:bCs w:val="0"/>
      <w:color w:val="auto"/>
      <w:lang w:val="da-DK"/>
    </w:rPr>
  </w:style>
  <w:style w:type="paragraph" w:customStyle="1" w:styleId="Strktcitat1">
    <w:name w:val="Stærkt citat1"/>
    <w:basedOn w:val="Normal"/>
    <w:next w:val="Normal"/>
    <w:link w:val="StrktcitatTegn"/>
    <w:uiPriority w:val="30"/>
    <w:qFormat/>
    <w:rsid w:val="00C04AF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rktcitatTegn">
    <w:name w:val="Stærkt citat Tegn"/>
    <w:basedOn w:val="Standardskrifttypeiafsnit"/>
    <w:link w:val="Strktcitat1"/>
    <w:uiPriority w:val="30"/>
    <w:rsid w:val="00C04AF3"/>
    <w:rPr>
      <w:rFonts w:eastAsia="Times New Roman" w:cs="Times New Roman"/>
      <w:b/>
      <w:bCs/>
      <w:i/>
      <w:iCs/>
      <w:color w:val="4F81BD"/>
      <w:sz w:val="22"/>
      <w:szCs w:val="22"/>
      <w:lang w:val="da-DK" w:eastAsia="da-DK"/>
    </w:rPr>
  </w:style>
  <w:style w:type="paragraph" w:styleId="Undertitel">
    <w:name w:val="Subtitle"/>
    <w:basedOn w:val="Titel"/>
    <w:next w:val="Brdtekst"/>
    <w:link w:val="UndertitelTegn"/>
    <w:qFormat/>
    <w:rsid w:val="00C04AF3"/>
    <w:pPr>
      <w:spacing w:before="180"/>
    </w:pPr>
    <w:rPr>
      <w:kern w:val="24"/>
      <w:sz w:val="24"/>
    </w:rPr>
  </w:style>
  <w:style w:type="character" w:customStyle="1" w:styleId="UndertitelTegn">
    <w:name w:val="Undertitel Tegn"/>
    <w:basedOn w:val="Standardskrifttypeiafsnit"/>
    <w:link w:val="Undertitel"/>
    <w:rsid w:val="00C04AF3"/>
    <w:rPr>
      <w:rFonts w:eastAsia="Times New Roman" w:cs="Times New Roman"/>
      <w:b/>
      <w:caps/>
      <w:color w:val="auto"/>
      <w:spacing w:val="50"/>
      <w:kern w:val="24"/>
      <w:sz w:val="24"/>
      <w:szCs w:val="24"/>
      <w:lang w:val="da-DK" w:eastAsia="da-DK"/>
    </w:rPr>
  </w:style>
  <w:style w:type="character" w:styleId="Svagfremhvning">
    <w:name w:val="Subtle Emphasis"/>
    <w:uiPriority w:val="19"/>
    <w:qFormat/>
    <w:rsid w:val="00C04AF3"/>
    <w:rPr>
      <w:i/>
      <w:iCs/>
      <w:color w:val="808080"/>
      <w:lang w:val="da-DK"/>
    </w:rPr>
  </w:style>
  <w:style w:type="character" w:styleId="Svaghenvisning">
    <w:name w:val="Subtle Reference"/>
    <w:uiPriority w:val="31"/>
    <w:qFormat/>
    <w:rsid w:val="00C04AF3"/>
    <w:rPr>
      <w:smallCaps/>
      <w:color w:val="C0504D"/>
      <w:u w:val="single"/>
      <w:lang w:val="da-DK"/>
    </w:rPr>
  </w:style>
  <w:style w:type="character" w:customStyle="1" w:styleId="Svagfremhvning1">
    <w:name w:val="Svag fremhævning1"/>
    <w:basedOn w:val="Standardskrifttypeiafsnit"/>
    <w:uiPriority w:val="19"/>
    <w:qFormat/>
    <w:rsid w:val="00C04AF3"/>
    <w:rPr>
      <w:i/>
      <w:iCs/>
      <w:color w:val="808080"/>
      <w:lang w:val="da-DK"/>
    </w:rPr>
  </w:style>
  <w:style w:type="character" w:customStyle="1" w:styleId="Svaghenvisning1">
    <w:name w:val="Svag henvisning1"/>
    <w:basedOn w:val="Standardskrifttypeiafsnit"/>
    <w:uiPriority w:val="31"/>
    <w:qFormat/>
    <w:rsid w:val="00C04AF3"/>
    <w:rPr>
      <w:smallCaps/>
      <w:color w:val="C0504D"/>
      <w:u w:val="single"/>
      <w:lang w:val="da-DK"/>
    </w:rPr>
  </w:style>
  <w:style w:type="paragraph" w:customStyle="1" w:styleId="Tabel">
    <w:name w:val="Tabel"/>
    <w:basedOn w:val="Brdtekst"/>
    <w:qFormat/>
    <w:rsid w:val="00C04AF3"/>
    <w:pPr>
      <w:tabs>
        <w:tab w:val="clear" w:pos="283"/>
        <w:tab w:val="clear" w:pos="567"/>
        <w:tab w:val="clear" w:pos="850"/>
        <w:tab w:val="clear" w:pos="1134"/>
        <w:tab w:val="left" w:pos="340"/>
        <w:tab w:val="left" w:pos="624"/>
        <w:tab w:val="left" w:pos="907"/>
        <w:tab w:val="left" w:pos="1191"/>
      </w:tabs>
      <w:spacing w:before="60" w:after="60"/>
      <w:ind w:left="57" w:right="57"/>
    </w:pPr>
  </w:style>
  <w:style w:type="table" w:styleId="Tabel-Gitter">
    <w:name w:val="Table Grid"/>
    <w:basedOn w:val="Tabel-Normal"/>
    <w:rsid w:val="00C04AF3"/>
    <w:rPr>
      <w:rFonts w:eastAsia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-basis">
    <w:name w:val="Tabel - basis"/>
    <w:basedOn w:val="Tabel-Gitter"/>
    <w:rsid w:val="00C04AF3"/>
    <w:rPr>
      <w:sz w:val="22"/>
    </w:rPr>
    <w:tblPr>
      <w:tblCellSpacing w:w="-20" w:type="dxa"/>
    </w:tblPr>
    <w:trPr>
      <w:cantSplit/>
      <w:tblCellSpacing w:w="-20" w:type="dxa"/>
    </w:trPr>
    <w:tcPr>
      <w:shd w:val="clear" w:color="auto" w:fill="auto"/>
      <w:tcMar>
        <w:top w:w="0" w:type="dxa"/>
        <w:left w:w="0" w:type="dxa"/>
        <w:bottom w:w="0" w:type="dxa"/>
        <w:right w:w="0" w:type="dxa"/>
      </w:tcMar>
    </w:tcPr>
  </w:style>
  <w:style w:type="paragraph" w:customStyle="1" w:styleId="Tabel-opstilling-punkttegn">
    <w:name w:val="Tabel - opstilling - punkttegn"/>
    <w:basedOn w:val="Tabel"/>
    <w:qFormat/>
    <w:rsid w:val="00C04AF3"/>
    <w:pPr>
      <w:numPr>
        <w:numId w:val="19"/>
      </w:numPr>
      <w:tabs>
        <w:tab w:val="clear" w:pos="340"/>
        <w:tab w:val="clear" w:pos="624"/>
        <w:tab w:val="clear" w:pos="907"/>
        <w:tab w:val="clear" w:pos="1191"/>
      </w:tabs>
      <w:contextualSpacing/>
    </w:pPr>
  </w:style>
  <w:style w:type="paragraph" w:customStyle="1" w:styleId="Tabel-opstilling-punkttegn2">
    <w:name w:val="Tabel - opstilling - punkttegn 2"/>
    <w:basedOn w:val="Tabel"/>
    <w:rsid w:val="00C04AF3"/>
    <w:pPr>
      <w:numPr>
        <w:ilvl w:val="1"/>
        <w:numId w:val="19"/>
      </w:numPr>
      <w:tabs>
        <w:tab w:val="clear" w:pos="340"/>
        <w:tab w:val="clear" w:pos="907"/>
        <w:tab w:val="clear" w:pos="1191"/>
      </w:tabs>
      <w:contextualSpacing/>
    </w:pPr>
  </w:style>
  <w:style w:type="paragraph" w:customStyle="1" w:styleId="Tabel-opstilling-talellerbogst">
    <w:name w:val="Tabel - opstilling - tal eller bogst."/>
    <w:basedOn w:val="Tabel"/>
    <w:qFormat/>
    <w:rsid w:val="00C04AF3"/>
    <w:pPr>
      <w:numPr>
        <w:numId w:val="20"/>
      </w:numPr>
      <w:tabs>
        <w:tab w:val="clear" w:pos="340"/>
        <w:tab w:val="clear" w:pos="624"/>
        <w:tab w:val="clear" w:pos="907"/>
        <w:tab w:val="clear" w:pos="1191"/>
      </w:tabs>
    </w:pPr>
  </w:style>
  <w:style w:type="paragraph" w:customStyle="1" w:styleId="Tabel-opstilling-talellerbogst2">
    <w:name w:val="Tabel - opstilling - tal eller bogst. 2"/>
    <w:basedOn w:val="Tabel"/>
    <w:rsid w:val="00C04AF3"/>
    <w:pPr>
      <w:numPr>
        <w:ilvl w:val="1"/>
        <w:numId w:val="20"/>
      </w:numPr>
      <w:tabs>
        <w:tab w:val="clear" w:pos="340"/>
        <w:tab w:val="clear" w:pos="907"/>
        <w:tab w:val="clear" w:pos="1191"/>
      </w:tabs>
    </w:pPr>
  </w:style>
  <w:style w:type="paragraph" w:customStyle="1" w:styleId="Tabelfed">
    <w:name w:val="Tabel fed"/>
    <w:basedOn w:val="Tabel"/>
    <w:qFormat/>
    <w:rsid w:val="00C04AF3"/>
    <w:pPr>
      <w:keepNext/>
      <w:spacing w:before="0" w:after="0"/>
    </w:pPr>
    <w:rPr>
      <w:b/>
    </w:rPr>
  </w:style>
  <w:style w:type="paragraph" w:customStyle="1" w:styleId="Tabelkursiv">
    <w:name w:val="Tabel kursiv"/>
    <w:basedOn w:val="Tabel"/>
    <w:rsid w:val="00C04AF3"/>
    <w:rPr>
      <w:i/>
    </w:rPr>
  </w:style>
  <w:style w:type="table" w:styleId="Tabel-3D-effekter1">
    <w:name w:val="Table 3D effects 1"/>
    <w:basedOn w:val="Tabel-Normal"/>
    <w:semiHidden/>
    <w:rsid w:val="00C04AF3"/>
    <w:rPr>
      <w:rFonts w:eastAsia="Times New Roman" w:cs="Times New Roman"/>
      <w:sz w:val="24"/>
      <w:szCs w:val="24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semiHidden/>
    <w:rsid w:val="00C04AF3"/>
    <w:rPr>
      <w:rFonts w:eastAsia="Times New Roman" w:cs="Times New Roman"/>
      <w:sz w:val="24"/>
      <w:szCs w:val="24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semiHidden/>
    <w:rsid w:val="00C04AF3"/>
    <w:rPr>
      <w:rFonts w:eastAsia="Times New Roman" w:cs="Times New Roman"/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semiHidden/>
    <w:rsid w:val="00C04AF3"/>
    <w:rPr>
      <w:rFonts w:eastAsia="Times New Roman" w:cs="Times New Roman"/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semiHidden/>
    <w:rsid w:val="00C04AF3"/>
    <w:rPr>
      <w:rFonts w:eastAsia="Times New Roman" w:cs="Times New Roman"/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semiHidden/>
    <w:rsid w:val="00C04AF3"/>
    <w:rPr>
      <w:rFonts w:eastAsia="Times New Roman"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semiHidden/>
    <w:rsid w:val="00C04AF3"/>
    <w:rPr>
      <w:rFonts w:eastAsia="Times New Roman" w:cs="Times New Roman"/>
      <w:sz w:val="24"/>
      <w:szCs w:val="24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semiHidden/>
    <w:rsid w:val="00C04AF3"/>
    <w:rPr>
      <w:rFonts w:eastAsia="Times New Roman" w:cs="Times New Roman"/>
      <w:sz w:val="24"/>
      <w:szCs w:val="24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semiHidden/>
    <w:rsid w:val="00C04AF3"/>
    <w:rPr>
      <w:rFonts w:eastAsia="Times New Roman" w:cs="Times New Roman"/>
      <w:sz w:val="24"/>
      <w:szCs w:val="24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semiHidden/>
    <w:rsid w:val="00C04AF3"/>
    <w:rPr>
      <w:rFonts w:eastAsia="Times New Roman" w:cs="Times New Roman"/>
      <w:sz w:val="24"/>
      <w:szCs w:val="24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semiHidden/>
    <w:rsid w:val="00C04AF3"/>
    <w:rPr>
      <w:rFonts w:eastAsia="Times New Roman" w:cs="Times New Roman"/>
      <w:sz w:val="24"/>
      <w:szCs w:val="24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semiHidden/>
    <w:rsid w:val="00C04AF3"/>
    <w:rPr>
      <w:rFonts w:eastAsia="Times New Roman" w:cs="Times New Roman"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semiHidden/>
    <w:rsid w:val="00C04AF3"/>
    <w:rPr>
      <w:rFonts w:eastAsia="Times New Roman" w:cs="Times New Roman"/>
      <w:sz w:val="24"/>
      <w:szCs w:val="24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semiHidden/>
    <w:rsid w:val="00C04AF3"/>
    <w:rPr>
      <w:rFonts w:eastAsia="Times New Roman" w:cs="Times New Roman"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semiHidden/>
    <w:rsid w:val="00C04AF3"/>
    <w:rPr>
      <w:rFonts w:eastAsia="Times New Roman" w:cs="Times New Roman"/>
      <w:sz w:val="24"/>
      <w:szCs w:val="24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semiHidden/>
    <w:rsid w:val="00C04AF3"/>
    <w:rPr>
      <w:rFonts w:eastAsia="Times New Roman" w:cs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semiHidden/>
    <w:rsid w:val="00C04AF3"/>
    <w:rPr>
      <w:rFonts w:eastAsia="Times New Roman" w:cs="Times New Roman"/>
      <w:sz w:val="24"/>
      <w:szCs w:val="24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semiHidden/>
    <w:rsid w:val="00C04AF3"/>
    <w:rPr>
      <w:rFonts w:eastAsia="Times New Roman"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semiHidden/>
    <w:rsid w:val="00C04AF3"/>
    <w:rPr>
      <w:rFonts w:eastAsia="Times New Roman" w:cs="Times New Roman"/>
      <w:sz w:val="24"/>
      <w:szCs w:val="24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semiHidden/>
    <w:rsid w:val="00C04AF3"/>
    <w:rPr>
      <w:rFonts w:eastAsia="Times New Roman" w:cs="Times New Roman"/>
      <w:sz w:val="24"/>
      <w:szCs w:val="24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semiHidden/>
    <w:rsid w:val="00C04AF3"/>
    <w:rPr>
      <w:rFonts w:eastAsia="Times New Roman" w:cs="Times New Roman"/>
      <w:sz w:val="24"/>
      <w:szCs w:val="24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semiHidden/>
    <w:rsid w:val="00C04AF3"/>
    <w:rPr>
      <w:rFonts w:eastAsia="Times New Roman"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semiHidden/>
    <w:rsid w:val="00C04AF3"/>
    <w:rPr>
      <w:rFonts w:eastAsia="Times New Roman"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semiHidden/>
    <w:rsid w:val="00C04AF3"/>
    <w:rPr>
      <w:rFonts w:eastAsia="Times New Roman"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semiHidden/>
    <w:rsid w:val="00C04AF3"/>
    <w:rPr>
      <w:rFonts w:eastAsia="Times New Roman" w:cs="Times New Roman"/>
      <w:sz w:val="24"/>
      <w:szCs w:val="24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semiHidden/>
    <w:rsid w:val="00C04AF3"/>
    <w:rPr>
      <w:rFonts w:eastAsia="Times New Roman" w:cs="Times New Roman"/>
      <w:sz w:val="24"/>
      <w:szCs w:val="24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semiHidden/>
    <w:rsid w:val="00C04AF3"/>
    <w:rPr>
      <w:rFonts w:eastAsia="Times New Roman" w:cs="Times New Roman"/>
      <w:sz w:val="24"/>
      <w:szCs w:val="24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semiHidden/>
    <w:rsid w:val="00C04AF3"/>
    <w:rPr>
      <w:rFonts w:eastAsia="Times New Roman" w:cs="Times New Roman"/>
      <w:sz w:val="24"/>
      <w:szCs w:val="24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semiHidden/>
    <w:rsid w:val="00C04AF3"/>
    <w:rPr>
      <w:rFonts w:eastAsia="Times New Roman"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semiHidden/>
    <w:rsid w:val="00C04AF3"/>
    <w:rPr>
      <w:rFonts w:eastAsia="Times New Roman"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semiHidden/>
    <w:rsid w:val="00C04AF3"/>
    <w:rPr>
      <w:rFonts w:eastAsia="Times New Roman" w:cs="Times New Roman"/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semiHidden/>
    <w:rsid w:val="00C04AF3"/>
    <w:rPr>
      <w:rFonts w:eastAsia="Times New Roman" w:cs="Times New Roman"/>
      <w:sz w:val="24"/>
      <w:szCs w:val="24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semiHidden/>
    <w:rsid w:val="00C04AF3"/>
    <w:rPr>
      <w:rFonts w:eastAsia="Times New Roman" w:cs="Times New Roman"/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semiHidden/>
    <w:rsid w:val="00C04AF3"/>
  </w:style>
  <w:style w:type="paragraph" w:styleId="Listeoverfigurer">
    <w:name w:val="table of figures"/>
    <w:basedOn w:val="Normal"/>
    <w:next w:val="Normal"/>
    <w:semiHidden/>
    <w:rsid w:val="00C04AF3"/>
  </w:style>
  <w:style w:type="table" w:styleId="Tabel-Professionel">
    <w:name w:val="Table Professional"/>
    <w:basedOn w:val="Tabel-Normal"/>
    <w:semiHidden/>
    <w:rsid w:val="00C04AF3"/>
    <w:rPr>
      <w:rFonts w:eastAsia="Times New Roman"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semiHidden/>
    <w:rsid w:val="00C04AF3"/>
    <w:rPr>
      <w:rFonts w:eastAsia="Times New Roman" w:cs="Times New Roman"/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semiHidden/>
    <w:rsid w:val="00C04AF3"/>
    <w:rPr>
      <w:rFonts w:eastAsia="Times New Roman" w:cs="Times New Roman"/>
      <w:sz w:val="24"/>
      <w:szCs w:val="24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semiHidden/>
    <w:rsid w:val="00C04AF3"/>
    <w:rPr>
      <w:rFonts w:eastAsia="Times New Roman" w:cs="Times New Roman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semiHidden/>
    <w:rsid w:val="00C04AF3"/>
    <w:rPr>
      <w:rFonts w:eastAsia="Times New Roman" w:cs="Times New Roman"/>
      <w:sz w:val="24"/>
      <w:szCs w:val="24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semiHidden/>
    <w:rsid w:val="00C04AF3"/>
    <w:rPr>
      <w:rFonts w:eastAsia="Times New Roman" w:cs="Times New Roman"/>
      <w:sz w:val="24"/>
      <w:szCs w:val="24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semiHidden/>
    <w:rsid w:val="00C04AF3"/>
    <w:rPr>
      <w:rFonts w:eastAsia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semiHidden/>
    <w:rsid w:val="00C04AF3"/>
    <w:rPr>
      <w:rFonts w:eastAsia="Times New Roman" w:cs="Times New Roman"/>
      <w:sz w:val="24"/>
      <w:szCs w:val="24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semiHidden/>
    <w:rsid w:val="00C04AF3"/>
    <w:rPr>
      <w:rFonts w:eastAsia="Times New Roman" w:cs="Times New Roman"/>
      <w:sz w:val="24"/>
      <w:szCs w:val="24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semiHidden/>
    <w:rsid w:val="00C04AF3"/>
    <w:rPr>
      <w:rFonts w:eastAsia="Times New Roman" w:cs="Times New Roman"/>
      <w:sz w:val="24"/>
      <w:szCs w:val="24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elikketop">
    <w:name w:val="Titel ikke top"/>
    <w:aliases w:val="tp"/>
    <w:basedOn w:val="Titel"/>
    <w:rsid w:val="00C04AF3"/>
    <w:pPr>
      <w:spacing w:before="400"/>
    </w:pPr>
  </w:style>
  <w:style w:type="paragraph" w:styleId="Citatoverskrift">
    <w:name w:val="toa heading"/>
    <w:basedOn w:val="Normal"/>
    <w:next w:val="Normal"/>
    <w:semiHidden/>
    <w:rsid w:val="00C04AF3"/>
  </w:style>
  <w:style w:type="paragraph" w:styleId="Indholdsfortegnelse1">
    <w:name w:val="toc 1"/>
    <w:basedOn w:val="Brdtekst"/>
    <w:next w:val="Brdtekst"/>
    <w:rsid w:val="00C04AF3"/>
    <w:pPr>
      <w:keepNext/>
      <w:pBdr>
        <w:top w:val="single" w:sz="48" w:space="0" w:color="FFFFFF"/>
      </w:pBdr>
      <w:tabs>
        <w:tab w:val="clear" w:pos="283"/>
        <w:tab w:val="clear" w:pos="567"/>
        <w:tab w:val="clear" w:pos="850"/>
        <w:tab w:val="clear" w:pos="1134"/>
        <w:tab w:val="right" w:leader="dot" w:pos="9639"/>
      </w:tabs>
      <w:spacing w:after="0"/>
      <w:ind w:left="850" w:right="567" w:hanging="850"/>
    </w:pPr>
  </w:style>
  <w:style w:type="paragraph" w:styleId="Indholdsfortegnelse2">
    <w:name w:val="toc 2"/>
    <w:basedOn w:val="Indholdsfortegnelse1"/>
    <w:next w:val="Brdtekst"/>
    <w:rsid w:val="00C04AF3"/>
    <w:pPr>
      <w:keepNext w:val="0"/>
      <w:pBdr>
        <w:top w:val="none" w:sz="0" w:space="0" w:color="auto"/>
      </w:pBdr>
      <w:spacing w:before="40"/>
      <w:contextualSpacing/>
    </w:pPr>
  </w:style>
  <w:style w:type="paragraph" w:styleId="Indholdsfortegnelse3">
    <w:name w:val="toc 3"/>
    <w:basedOn w:val="Indholdsfortegnelse2"/>
    <w:next w:val="Brdtekst"/>
    <w:rsid w:val="00C04AF3"/>
    <w:pPr>
      <w:spacing w:before="0"/>
      <w:ind w:left="283"/>
      <w:contextualSpacing w:val="0"/>
    </w:pPr>
  </w:style>
  <w:style w:type="paragraph" w:styleId="Indholdsfortegnelse4">
    <w:name w:val="toc 4"/>
    <w:basedOn w:val="Indholdsfortegnelse3"/>
    <w:next w:val="Brdtekst"/>
    <w:semiHidden/>
    <w:rsid w:val="00C04AF3"/>
    <w:pPr>
      <w:ind w:left="567"/>
    </w:pPr>
  </w:style>
  <w:style w:type="paragraph" w:styleId="Indholdsfortegnelse5">
    <w:name w:val="toc 5"/>
    <w:basedOn w:val="Indholdsfortegnelse3"/>
    <w:next w:val="Brdtekst"/>
    <w:semiHidden/>
    <w:rsid w:val="00C04AF3"/>
    <w:pPr>
      <w:ind w:left="850"/>
    </w:pPr>
  </w:style>
  <w:style w:type="paragraph" w:styleId="Indholdsfortegnelse6">
    <w:name w:val="toc 6"/>
    <w:basedOn w:val="Indholdsfortegnelse5"/>
    <w:next w:val="Brdtekst"/>
    <w:semiHidden/>
    <w:rsid w:val="00C04AF3"/>
    <w:pPr>
      <w:ind w:left="1134"/>
    </w:pPr>
  </w:style>
  <w:style w:type="paragraph" w:styleId="Indholdsfortegnelse7">
    <w:name w:val="toc 7"/>
    <w:basedOn w:val="Normal"/>
    <w:next w:val="Normal"/>
    <w:semiHidden/>
    <w:rsid w:val="00C04AF3"/>
    <w:pPr>
      <w:tabs>
        <w:tab w:val="right" w:leader="dot" w:pos="9639"/>
      </w:tabs>
      <w:ind w:right="567"/>
    </w:pPr>
  </w:style>
  <w:style w:type="paragraph" w:styleId="Indholdsfortegnelse8">
    <w:name w:val="toc 8"/>
    <w:basedOn w:val="Normal"/>
    <w:next w:val="Normal"/>
    <w:semiHidden/>
    <w:rsid w:val="00C04AF3"/>
    <w:pPr>
      <w:tabs>
        <w:tab w:val="right" w:leader="dot" w:pos="9639"/>
      </w:tabs>
      <w:ind w:right="567"/>
    </w:pPr>
  </w:style>
  <w:style w:type="paragraph" w:styleId="Indholdsfortegnelse9">
    <w:name w:val="toc 9"/>
    <w:basedOn w:val="Indholdsfortegnelse1"/>
    <w:next w:val="Normal"/>
    <w:semiHidden/>
    <w:rsid w:val="00C04AF3"/>
  </w:style>
  <w:style w:type="paragraph" w:styleId="Overskrift">
    <w:name w:val="TOC Heading"/>
    <w:basedOn w:val="Overskrift1"/>
    <w:next w:val="Normal"/>
    <w:uiPriority w:val="39"/>
    <w:qFormat/>
    <w:rsid w:val="00C04AF3"/>
    <w:pPr>
      <w:keepLines w:val="0"/>
      <w:suppressAutoHyphens w:val="0"/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customStyle="1" w:styleId="Venstreparagraf1">
    <w:name w:val="Venstre paragraf 1"/>
    <w:aliases w:val="v1"/>
    <w:basedOn w:val="Brdtekst"/>
    <w:next w:val="Venstreparagraf2"/>
    <w:qFormat/>
    <w:rsid w:val="00C04AF3"/>
    <w:pPr>
      <w:keepNext/>
      <w:numPr>
        <w:numId w:val="21"/>
      </w:numPr>
      <w:tabs>
        <w:tab w:val="clear" w:pos="283"/>
        <w:tab w:val="clear" w:pos="567"/>
        <w:tab w:val="clear" w:pos="851"/>
        <w:tab w:val="clear" w:pos="1134"/>
      </w:tabs>
      <w:spacing w:before="400" w:after="120"/>
      <w:outlineLvl w:val="0"/>
    </w:pPr>
    <w:rPr>
      <w:b/>
    </w:rPr>
  </w:style>
  <w:style w:type="paragraph" w:customStyle="1" w:styleId="Venstreparagraf2">
    <w:name w:val="Venstre paragraf 2"/>
    <w:aliases w:val="v2"/>
    <w:basedOn w:val="Venstreparagraf1"/>
    <w:qFormat/>
    <w:rsid w:val="00C04AF3"/>
    <w:pPr>
      <w:keepNext w:val="0"/>
      <w:numPr>
        <w:ilvl w:val="1"/>
      </w:numPr>
      <w:tabs>
        <w:tab w:val="left" w:pos="1134"/>
        <w:tab w:val="left" w:pos="1418"/>
        <w:tab w:val="left" w:pos="1701"/>
      </w:tabs>
      <w:spacing w:before="0" w:after="180"/>
      <w:outlineLvl w:val="9"/>
    </w:pPr>
    <w:rPr>
      <w:b w:val="0"/>
    </w:rPr>
  </w:style>
  <w:style w:type="paragraph" w:customStyle="1" w:styleId="Venstreparagraf3">
    <w:name w:val="Venstre paragraf 3"/>
    <w:aliases w:val="v3"/>
    <w:basedOn w:val="Venstreparagraf2"/>
    <w:rsid w:val="00C04AF3"/>
    <w:pPr>
      <w:numPr>
        <w:ilvl w:val="2"/>
      </w:numPr>
      <w:tabs>
        <w:tab w:val="clear" w:pos="851"/>
        <w:tab w:val="num" w:pos="360"/>
      </w:tabs>
    </w:pPr>
  </w:style>
  <w:style w:type="paragraph" w:customStyle="1" w:styleId="Venstreparagraf4">
    <w:name w:val="Venstre paragraf 4"/>
    <w:aliases w:val="v4"/>
    <w:basedOn w:val="Venstreparagraf2"/>
    <w:rsid w:val="00C04AF3"/>
    <w:pPr>
      <w:numPr>
        <w:ilvl w:val="3"/>
      </w:numPr>
      <w:tabs>
        <w:tab w:val="clear" w:pos="851"/>
        <w:tab w:val="num" w:pos="360"/>
      </w:tabs>
    </w:pPr>
  </w:style>
  <w:style w:type="character" w:styleId="Hashtag">
    <w:name w:val="Hashtag"/>
    <w:basedOn w:val="Standardskrifttypeiafsnit"/>
    <w:uiPriority w:val="99"/>
    <w:unhideWhenUsed/>
    <w:rsid w:val="00705E26"/>
    <w:rPr>
      <w:color w:val="2B579A"/>
      <w:shd w:val="clear" w:color="auto" w:fill="E1DFDD"/>
      <w:lang w:val="da-DK"/>
    </w:rPr>
  </w:style>
  <w:style w:type="character" w:styleId="Omtal">
    <w:name w:val="Mention"/>
    <w:basedOn w:val="Standardskrifttypeiafsnit"/>
    <w:uiPriority w:val="99"/>
    <w:unhideWhenUsed/>
    <w:rsid w:val="00705E26"/>
    <w:rPr>
      <w:color w:val="2B579A"/>
      <w:shd w:val="clear" w:color="auto" w:fill="E1DFDD"/>
      <w:lang w:val="da-DK"/>
    </w:rPr>
  </w:style>
  <w:style w:type="character" w:styleId="SmartHyperlink">
    <w:name w:val="Smart Hyperlink"/>
    <w:basedOn w:val="Standardskrifttypeiafsnit"/>
    <w:uiPriority w:val="99"/>
    <w:unhideWhenUsed/>
    <w:rsid w:val="00705E26"/>
    <w:rPr>
      <w:color w:val="auto"/>
      <w:u w:val="dotted"/>
      <w:lang w:val="da-DK"/>
    </w:rPr>
  </w:style>
  <w:style w:type="character" w:styleId="SmartLink">
    <w:name w:val="Smart Link"/>
    <w:basedOn w:val="Standardskrifttypeiafsnit"/>
    <w:uiPriority w:val="99"/>
    <w:unhideWhenUsed/>
    <w:rsid w:val="00705E26"/>
    <w:rPr>
      <w:color w:val="0000FF"/>
      <w:u w:val="single"/>
      <w:shd w:val="clear" w:color="auto" w:fill="F3F2F1"/>
      <w:lang w:val="da-DK"/>
    </w:rPr>
  </w:style>
  <w:style w:type="character" w:styleId="Ulstomtale">
    <w:name w:val="Unresolved Mention"/>
    <w:basedOn w:val="Standardskrifttypeiafsnit"/>
    <w:uiPriority w:val="99"/>
    <w:unhideWhenUsed/>
    <w:rsid w:val="00705E26"/>
    <w:rPr>
      <w:color w:val="605E5C"/>
      <w:shd w:val="clear" w:color="auto" w:fill="E1DFDD"/>
      <w:lang w:val="da-DK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[Indtast versionsnr. i Egenskaber &gt; Titel]</vt:lpstr>
    </vt:vector>
  </TitlesOfParts>
  <Company>Dokumenter ApS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[Indtast versionsnr. i Egenskaber &gt; Titel]</dc:title>
  <dc:subject/>
  <dc:creator>Dokumenter ApS</dc:creator>
  <cp:keywords/>
  <dc:description/>
  <cp:lastModifiedBy>Karen-marie Nielsen</cp:lastModifiedBy>
  <cp:revision>3</cp:revision>
  <dcterms:created xsi:type="dcterms:W3CDTF">2025-06-25T11:01:00Z</dcterms:created>
  <dcterms:modified xsi:type="dcterms:W3CDTF">2025-06-25T12:59:00Z</dcterms:modified>
</cp:coreProperties>
</file>