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39198" w14:textId="63C53435" w:rsidR="00EF2F8B" w:rsidRDefault="00EF2F8B" w:rsidP="00EF2F8B">
      <w:pPr>
        <w:jc w:val="center"/>
        <w:rPr>
          <w:rFonts w:ascii="Georgia" w:hAnsi="Georgia"/>
          <w:i/>
          <w:iCs/>
        </w:rPr>
      </w:pPr>
    </w:p>
    <w:p w14:paraId="3F9D8CD4" w14:textId="59E5FFCE" w:rsidR="00C505F5" w:rsidRPr="00913F3A" w:rsidRDefault="00913F3A" w:rsidP="00C505F5">
      <w:pPr>
        <w:spacing w:after="0"/>
        <w:rPr>
          <w:rFonts w:ascii="Georgia" w:hAnsi="Georgia"/>
          <w:highlight w:val="yellow"/>
        </w:rPr>
      </w:pPr>
      <w:r>
        <w:rPr>
          <w:rFonts w:ascii="Georgia" w:hAnsi="Georgia"/>
        </w:rPr>
        <w:t>(</w:t>
      </w:r>
      <w:r w:rsidR="00E54F71">
        <w:rPr>
          <w:rFonts w:ascii="Georgia" w:hAnsi="Georgia"/>
          <w:highlight w:val="yellow"/>
        </w:rPr>
        <w:t>I</w:t>
      </w:r>
      <w:r w:rsidRPr="00913F3A">
        <w:rPr>
          <w:rFonts w:ascii="Georgia" w:hAnsi="Georgia"/>
          <w:highlight w:val="yellow"/>
        </w:rPr>
        <w:t>ndsæt Navn- medarbejder)</w:t>
      </w:r>
    </w:p>
    <w:p w14:paraId="1A307FF4" w14:textId="1BC366ED" w:rsidR="00C505F5" w:rsidRPr="00913F3A" w:rsidRDefault="00913F3A" w:rsidP="00C505F5">
      <w:pPr>
        <w:spacing w:after="0"/>
        <w:rPr>
          <w:rFonts w:ascii="Georgia" w:hAnsi="Georgia"/>
          <w:highlight w:val="yellow"/>
        </w:rPr>
      </w:pPr>
      <w:r w:rsidRPr="00913F3A">
        <w:rPr>
          <w:rFonts w:ascii="Georgia" w:hAnsi="Georgia"/>
          <w:highlight w:val="yellow"/>
        </w:rPr>
        <w:t>(</w:t>
      </w:r>
      <w:r w:rsidR="00E54F71">
        <w:rPr>
          <w:rFonts w:ascii="Georgia" w:hAnsi="Georgia"/>
          <w:highlight w:val="yellow"/>
        </w:rPr>
        <w:t>I</w:t>
      </w:r>
      <w:r w:rsidRPr="00913F3A">
        <w:rPr>
          <w:rFonts w:ascii="Georgia" w:hAnsi="Georgia"/>
          <w:highlight w:val="yellow"/>
        </w:rPr>
        <w:t>ndsæt Adresse-medarbejder)</w:t>
      </w:r>
    </w:p>
    <w:p w14:paraId="0BE8A173" w14:textId="4F782852" w:rsidR="00EF2F8B" w:rsidRPr="00C505F5" w:rsidRDefault="00913F3A" w:rsidP="00C505F5">
      <w:pPr>
        <w:spacing w:after="0"/>
        <w:rPr>
          <w:rFonts w:ascii="Georgia" w:hAnsi="Georgia"/>
          <w:highlight w:val="yellow"/>
        </w:rPr>
      </w:pPr>
      <w:r w:rsidRPr="00913F3A">
        <w:rPr>
          <w:rFonts w:ascii="Georgia" w:hAnsi="Georgia"/>
          <w:highlight w:val="yellow"/>
        </w:rPr>
        <w:t>(</w:t>
      </w:r>
      <w:r w:rsidR="00E54F71">
        <w:rPr>
          <w:rFonts w:ascii="Georgia" w:hAnsi="Georgia"/>
          <w:highlight w:val="yellow"/>
        </w:rPr>
        <w:t>I</w:t>
      </w:r>
      <w:r w:rsidRPr="00913F3A">
        <w:rPr>
          <w:rFonts w:ascii="Georgia" w:hAnsi="Georgia"/>
          <w:highlight w:val="yellow"/>
        </w:rPr>
        <w:t>ndsæt Postnr. 0g by – medarbejder</w:t>
      </w:r>
      <w:r>
        <w:rPr>
          <w:rFonts w:ascii="Georgia" w:hAnsi="Georgia"/>
        </w:rPr>
        <w:t>)</w:t>
      </w:r>
    </w:p>
    <w:p w14:paraId="179ACE38" w14:textId="28E605CC" w:rsidR="002A471A" w:rsidRDefault="002A471A" w:rsidP="00EF2F8B">
      <w:pPr>
        <w:spacing w:after="0"/>
        <w:rPr>
          <w:rFonts w:ascii="Georgia" w:hAnsi="Georgia"/>
        </w:rPr>
      </w:pPr>
    </w:p>
    <w:p w14:paraId="1B793994" w14:textId="14A2ADC6" w:rsidR="002A471A" w:rsidRDefault="002A471A" w:rsidP="00EF2F8B">
      <w:pPr>
        <w:spacing w:after="0"/>
        <w:rPr>
          <w:rFonts w:ascii="Georgia" w:hAnsi="Georgia"/>
        </w:rPr>
      </w:pPr>
    </w:p>
    <w:p w14:paraId="3FF13196" w14:textId="70A6EAAD" w:rsidR="002A471A" w:rsidRDefault="00207661" w:rsidP="002A471A">
      <w:pPr>
        <w:spacing w:after="0"/>
        <w:jc w:val="right"/>
        <w:rPr>
          <w:rFonts w:ascii="Georgia" w:hAnsi="Georgia"/>
        </w:rPr>
      </w:pPr>
      <w:r>
        <w:rPr>
          <w:rFonts w:ascii="Georgia" w:hAnsi="Georgia"/>
          <w:highlight w:val="yellow"/>
        </w:rPr>
        <w:t>Dato:</w:t>
      </w:r>
      <w:r w:rsidR="006270C8" w:rsidRPr="00207661">
        <w:rPr>
          <w:rFonts w:ascii="Georgia" w:hAnsi="Georgia"/>
          <w:highlight w:val="yellow"/>
        </w:rPr>
        <w:t xml:space="preserve"> 20xx</w:t>
      </w:r>
    </w:p>
    <w:p w14:paraId="759D81EE" w14:textId="368E8A83" w:rsidR="002A471A" w:rsidRDefault="002A471A" w:rsidP="002A471A">
      <w:pPr>
        <w:spacing w:after="0"/>
        <w:jc w:val="right"/>
        <w:rPr>
          <w:rFonts w:ascii="Georgia" w:hAnsi="Georgia"/>
        </w:rPr>
      </w:pPr>
    </w:p>
    <w:p w14:paraId="15649198" w14:textId="4E322B11" w:rsidR="002A471A" w:rsidRDefault="002A471A" w:rsidP="002A471A">
      <w:pPr>
        <w:spacing w:after="0"/>
        <w:jc w:val="right"/>
        <w:rPr>
          <w:rFonts w:ascii="Georgia" w:hAnsi="Georgia"/>
        </w:rPr>
      </w:pPr>
    </w:p>
    <w:p w14:paraId="75AB0383" w14:textId="54B987F7" w:rsidR="002A471A" w:rsidRPr="00913F3A" w:rsidRDefault="002A471A" w:rsidP="002A471A">
      <w:pPr>
        <w:spacing w:after="0"/>
        <w:rPr>
          <w:rFonts w:ascii="Georgia" w:hAnsi="Georgia"/>
          <w:b/>
          <w:bCs/>
          <w:sz w:val="28"/>
          <w:szCs w:val="28"/>
        </w:rPr>
      </w:pPr>
      <w:r w:rsidRPr="00913F3A">
        <w:rPr>
          <w:rFonts w:ascii="Georgia" w:hAnsi="Georgia"/>
          <w:b/>
          <w:bCs/>
          <w:sz w:val="28"/>
          <w:szCs w:val="28"/>
        </w:rPr>
        <w:t>Advarsel</w:t>
      </w:r>
    </w:p>
    <w:p w14:paraId="6CA1FCF3" w14:textId="1D71D789" w:rsidR="002A471A" w:rsidRDefault="002A471A" w:rsidP="002A471A">
      <w:pPr>
        <w:spacing w:after="0"/>
        <w:rPr>
          <w:rFonts w:ascii="Georgia" w:hAnsi="Georgia"/>
          <w:b/>
          <w:bCs/>
        </w:rPr>
      </w:pPr>
    </w:p>
    <w:p w14:paraId="336673EB" w14:textId="4F409CB1" w:rsidR="002A471A" w:rsidRDefault="008653C3" w:rsidP="002A471A">
      <w:pPr>
        <w:spacing w:after="0"/>
        <w:rPr>
          <w:rFonts w:ascii="Georgia" w:hAnsi="Georgia"/>
        </w:rPr>
      </w:pPr>
      <w:r w:rsidRPr="008653C3">
        <w:rPr>
          <w:rFonts w:ascii="Georgia" w:hAnsi="Georgia"/>
        </w:rPr>
        <w:t xml:space="preserve">Som oplyst </w:t>
      </w:r>
      <w:r w:rsidR="00C505F5">
        <w:rPr>
          <w:rFonts w:ascii="Georgia" w:hAnsi="Georgia"/>
        </w:rPr>
        <w:t>på vores møde</w:t>
      </w:r>
      <w:r>
        <w:rPr>
          <w:rFonts w:ascii="Georgia" w:hAnsi="Georgia"/>
        </w:rPr>
        <w:t xml:space="preserve"> den</w:t>
      </w:r>
      <w:r w:rsidR="00913F3A">
        <w:rPr>
          <w:rFonts w:ascii="Georgia" w:hAnsi="Georgia"/>
        </w:rPr>
        <w:t xml:space="preserve"> (</w:t>
      </w:r>
      <w:r w:rsidR="00913F3A" w:rsidRPr="00913F3A">
        <w:rPr>
          <w:rFonts w:ascii="Georgia" w:hAnsi="Georgia"/>
          <w:highlight w:val="yellow"/>
        </w:rPr>
        <w:t>indsæt dato</w:t>
      </w:r>
      <w:r w:rsidR="00913F3A">
        <w:rPr>
          <w:rFonts w:ascii="Georgia" w:hAnsi="Georgia"/>
        </w:rPr>
        <w:t xml:space="preserve">) </w:t>
      </w:r>
      <w:r>
        <w:rPr>
          <w:rFonts w:ascii="Georgia" w:hAnsi="Georgia"/>
        </w:rPr>
        <w:t>er vi desværre nødsaget til at give dig denne advarsel.</w:t>
      </w:r>
    </w:p>
    <w:p w14:paraId="513B1DFB" w14:textId="77777777" w:rsidR="00D87C6A" w:rsidRDefault="00D87C6A" w:rsidP="002A471A">
      <w:pPr>
        <w:spacing w:after="0"/>
        <w:rPr>
          <w:rFonts w:ascii="Georgia" w:hAnsi="Georgia"/>
        </w:rPr>
      </w:pPr>
    </w:p>
    <w:p w14:paraId="3C59755D" w14:textId="26BF4EC5" w:rsidR="008653C3" w:rsidRDefault="008653C3" w:rsidP="002A471A">
      <w:pPr>
        <w:spacing w:after="0"/>
        <w:rPr>
          <w:rFonts w:ascii="Georgia" w:hAnsi="Georgia"/>
        </w:rPr>
      </w:pPr>
      <w:r>
        <w:rPr>
          <w:rFonts w:ascii="Georgia" w:hAnsi="Georgia"/>
        </w:rPr>
        <w:t>Vi har tidligere den</w:t>
      </w:r>
      <w:r w:rsidR="00913F3A">
        <w:rPr>
          <w:rFonts w:ascii="Georgia" w:hAnsi="Georgia"/>
        </w:rPr>
        <w:t xml:space="preserve"> (</w:t>
      </w:r>
      <w:r w:rsidR="00913F3A" w:rsidRPr="00913F3A">
        <w:rPr>
          <w:rFonts w:ascii="Georgia" w:hAnsi="Georgia"/>
          <w:highlight w:val="yellow"/>
        </w:rPr>
        <w:t>indsæt dato</w:t>
      </w:r>
      <w:r w:rsidR="00913F3A">
        <w:rPr>
          <w:rFonts w:ascii="Georgia" w:hAnsi="Georgia"/>
        </w:rPr>
        <w:t>)</w:t>
      </w:r>
      <w:r>
        <w:rPr>
          <w:rFonts w:ascii="Georgia" w:hAnsi="Georgia"/>
        </w:rPr>
        <w:t xml:space="preserve"> påtalt nedenstående mundtligt, hvilket desværre ikke har haft den ønskede effekt</w:t>
      </w:r>
      <w:r w:rsidR="00C505F5">
        <w:rPr>
          <w:rFonts w:ascii="Georgia" w:hAnsi="Georgia"/>
        </w:rPr>
        <w:t>.</w:t>
      </w:r>
    </w:p>
    <w:p w14:paraId="1EEC8197" w14:textId="7234414A" w:rsidR="008653C3" w:rsidRDefault="008653C3" w:rsidP="002A471A">
      <w:pPr>
        <w:spacing w:after="0"/>
        <w:rPr>
          <w:rFonts w:ascii="Georgia" w:hAnsi="Georgia"/>
        </w:rPr>
      </w:pPr>
    </w:p>
    <w:p w14:paraId="59B9A001" w14:textId="5C9B22F7" w:rsidR="008653C3" w:rsidRDefault="008653C3" w:rsidP="002A471A">
      <w:pPr>
        <w:spacing w:after="0"/>
        <w:rPr>
          <w:rFonts w:ascii="Georgia" w:hAnsi="Georgia"/>
        </w:rPr>
      </w:pPr>
      <w:r>
        <w:rPr>
          <w:rFonts w:ascii="Georgia" w:hAnsi="Georgia"/>
        </w:rPr>
        <w:t>Årsagen til, at vi er nødsaget til at give dig denne advarsel er, at</w:t>
      </w:r>
      <w:r w:rsidR="00C505F5">
        <w:rPr>
          <w:rFonts w:ascii="Georgia" w:hAnsi="Georgia"/>
        </w:rPr>
        <w:t xml:space="preserve"> </w:t>
      </w:r>
      <w:r w:rsidR="006270C8">
        <w:rPr>
          <w:rFonts w:ascii="Georgia" w:hAnsi="Georgia"/>
        </w:rPr>
        <w:t>(</w:t>
      </w:r>
      <w:r w:rsidR="006270C8" w:rsidRPr="003760F9">
        <w:rPr>
          <w:rFonts w:ascii="Georgia" w:hAnsi="Georgia"/>
          <w:i/>
          <w:iCs/>
          <w:highlight w:val="yellow"/>
        </w:rPr>
        <w:t>indsæt begrundelse</w:t>
      </w:r>
      <w:r w:rsidR="00505A09">
        <w:rPr>
          <w:rFonts w:ascii="Georgia" w:hAnsi="Georgia"/>
          <w:i/>
          <w:iCs/>
        </w:rPr>
        <w:t xml:space="preserve">, </w:t>
      </w:r>
      <w:r w:rsidR="00505A09" w:rsidRPr="00505A09">
        <w:rPr>
          <w:rFonts w:ascii="Georgia" w:hAnsi="Georgia"/>
          <w:i/>
          <w:iCs/>
          <w:highlight w:val="yellow"/>
        </w:rPr>
        <w:t>eks. adfærd, illoyalitet, performance</w:t>
      </w:r>
      <w:r w:rsidR="006270C8" w:rsidRPr="00505A09">
        <w:rPr>
          <w:rFonts w:ascii="Georgia" w:hAnsi="Georgia"/>
          <w:highlight w:val="yellow"/>
        </w:rPr>
        <w:t>)</w:t>
      </w:r>
    </w:p>
    <w:p w14:paraId="1DCE644B" w14:textId="11EA45EC" w:rsidR="008653C3" w:rsidRDefault="008653C3" w:rsidP="002A471A">
      <w:pPr>
        <w:spacing w:after="0"/>
        <w:rPr>
          <w:rFonts w:ascii="Georgia" w:hAnsi="Georgia"/>
        </w:rPr>
      </w:pPr>
    </w:p>
    <w:p w14:paraId="2CCF5BB8" w14:textId="6883E048" w:rsidR="003760F9" w:rsidRPr="00505A09" w:rsidRDefault="008653C3" w:rsidP="002A471A">
      <w:pPr>
        <w:spacing w:after="0"/>
        <w:rPr>
          <w:rFonts w:ascii="Georgia" w:hAnsi="Georgia"/>
          <w:i/>
          <w:iCs/>
        </w:rPr>
      </w:pPr>
      <w:r>
        <w:rPr>
          <w:rFonts w:ascii="Georgia" w:hAnsi="Georgia"/>
        </w:rPr>
        <w:t>Det er vores forventning, at du fremadrettet</w:t>
      </w:r>
      <w:r w:rsidR="00C505F5">
        <w:rPr>
          <w:rFonts w:ascii="Georgia" w:hAnsi="Georgia"/>
        </w:rPr>
        <w:t xml:space="preserve"> </w:t>
      </w:r>
      <w:r w:rsidR="003760F9">
        <w:rPr>
          <w:rFonts w:ascii="Georgia" w:hAnsi="Georgia"/>
        </w:rPr>
        <w:t>(</w:t>
      </w:r>
      <w:r w:rsidR="003760F9" w:rsidRPr="00505A09">
        <w:rPr>
          <w:rFonts w:ascii="Georgia" w:hAnsi="Georgia"/>
          <w:i/>
          <w:iCs/>
          <w:highlight w:val="yellow"/>
        </w:rPr>
        <w:t>indsæt hvad der skal ændres</w:t>
      </w:r>
      <w:r w:rsidR="003760F9" w:rsidRPr="00505A09">
        <w:rPr>
          <w:rFonts w:ascii="Georgia" w:hAnsi="Georgia"/>
          <w:i/>
          <w:iCs/>
        </w:rPr>
        <w:t xml:space="preserve"> – </w:t>
      </w:r>
      <w:r w:rsidR="003760F9" w:rsidRPr="00505A09">
        <w:rPr>
          <w:rFonts w:ascii="Georgia" w:hAnsi="Georgia"/>
          <w:i/>
          <w:iCs/>
          <w:highlight w:val="yellow"/>
        </w:rPr>
        <w:t>skal være meget klart og tydeligt beskrevet)</w:t>
      </w:r>
    </w:p>
    <w:p w14:paraId="37D787A7" w14:textId="77777777" w:rsidR="003760F9" w:rsidRDefault="003760F9" w:rsidP="002A471A">
      <w:pPr>
        <w:spacing w:after="0"/>
        <w:rPr>
          <w:rFonts w:ascii="Georgia" w:hAnsi="Georgia"/>
          <w:i/>
          <w:iCs/>
        </w:rPr>
      </w:pPr>
    </w:p>
    <w:p w14:paraId="6AB330B0" w14:textId="0E61CFFC" w:rsidR="008653C3" w:rsidRPr="003760F9" w:rsidRDefault="003760F9" w:rsidP="002A471A">
      <w:pPr>
        <w:spacing w:after="0"/>
        <w:rPr>
          <w:rFonts w:ascii="Georgia" w:hAnsi="Georgia"/>
          <w:i/>
          <w:iCs/>
        </w:rPr>
      </w:pPr>
      <w:r w:rsidRPr="003760F9">
        <w:rPr>
          <w:rFonts w:ascii="Georgia" w:hAnsi="Georgia"/>
          <w:i/>
          <w:iCs/>
          <w:highlight w:val="yellow"/>
        </w:rPr>
        <w:t>Ved uacceptabel adfærd - gør det klart for medarbejderen, at advarslen som udgangspunkt vil gælde tidsubegrænset, idet I ikke igen vil tolerere adfærd af den karakter fra medarbejderens side.</w:t>
      </w:r>
    </w:p>
    <w:p w14:paraId="19B0BEA5" w14:textId="77777777" w:rsidR="00913F3A" w:rsidRDefault="00913F3A" w:rsidP="002A471A">
      <w:pPr>
        <w:spacing w:after="0"/>
        <w:rPr>
          <w:rFonts w:ascii="Georgia" w:hAnsi="Georgia"/>
        </w:rPr>
      </w:pPr>
    </w:p>
    <w:p w14:paraId="2FBB5E08" w14:textId="456D0A2D" w:rsidR="008653C3" w:rsidRDefault="00FD1515" w:rsidP="002A471A">
      <w:pPr>
        <w:spacing w:after="0"/>
        <w:rPr>
          <w:rFonts w:ascii="Georgia" w:hAnsi="Georgia"/>
        </w:rPr>
      </w:pPr>
      <w:r>
        <w:rPr>
          <w:rFonts w:ascii="Georgia" w:hAnsi="Georgia"/>
        </w:rPr>
        <w:t xml:space="preserve">Vi vil følge op på indholdet af denne advarsel på et møde sammen med dig den </w:t>
      </w:r>
      <w:r w:rsidR="00913F3A">
        <w:rPr>
          <w:rFonts w:ascii="Georgia" w:hAnsi="Georgia"/>
        </w:rPr>
        <w:t>(</w:t>
      </w:r>
      <w:r w:rsidR="00913F3A" w:rsidRPr="00913F3A">
        <w:rPr>
          <w:rFonts w:ascii="Georgia" w:hAnsi="Georgia"/>
          <w:highlight w:val="yellow"/>
        </w:rPr>
        <w:t>indsæt dato</w:t>
      </w:r>
      <w:r w:rsidR="00913F3A">
        <w:rPr>
          <w:rFonts w:ascii="Georgia" w:hAnsi="Georgia"/>
        </w:rPr>
        <w:t>)</w:t>
      </w:r>
    </w:p>
    <w:p w14:paraId="088C5B9B" w14:textId="77777777" w:rsidR="00D87C6A" w:rsidRDefault="00D87C6A" w:rsidP="002A471A">
      <w:pPr>
        <w:spacing w:after="0"/>
        <w:rPr>
          <w:rFonts w:ascii="Georgia" w:hAnsi="Georgia"/>
        </w:rPr>
      </w:pPr>
    </w:p>
    <w:p w14:paraId="57126FA4" w14:textId="4175AD81" w:rsidR="00026813" w:rsidRDefault="00FD1515" w:rsidP="002A471A">
      <w:pPr>
        <w:spacing w:after="0"/>
        <w:rPr>
          <w:rFonts w:ascii="Georgia" w:hAnsi="Georgia"/>
        </w:rPr>
      </w:pPr>
      <w:r>
        <w:rPr>
          <w:rFonts w:ascii="Georgia" w:hAnsi="Georgia"/>
        </w:rPr>
        <w:t xml:space="preserve">Må vi konstatere, at du ikke ændrer de </w:t>
      </w:r>
      <w:r w:rsidR="00D87C6A">
        <w:rPr>
          <w:rFonts w:ascii="Georgia" w:hAnsi="Georgia"/>
        </w:rPr>
        <w:t>ovenstående</w:t>
      </w:r>
      <w:r>
        <w:rPr>
          <w:rFonts w:ascii="Georgia" w:hAnsi="Georgia"/>
        </w:rPr>
        <w:t xml:space="preserve"> forhold, må du </w:t>
      </w:r>
      <w:r w:rsidR="00913F3A">
        <w:rPr>
          <w:rFonts w:ascii="Georgia" w:hAnsi="Georgia"/>
        </w:rPr>
        <w:t>forvente</w:t>
      </w:r>
      <w:r>
        <w:rPr>
          <w:rFonts w:ascii="Georgia" w:hAnsi="Georgia"/>
        </w:rPr>
        <w:t xml:space="preserve">, at vi </w:t>
      </w:r>
      <w:r w:rsidR="00026813">
        <w:rPr>
          <w:rFonts w:ascii="Georgia" w:hAnsi="Georgia"/>
        </w:rPr>
        <w:t xml:space="preserve">tager forbehold for </w:t>
      </w:r>
      <w:r>
        <w:rPr>
          <w:rFonts w:ascii="Georgia" w:hAnsi="Georgia"/>
        </w:rPr>
        <w:t xml:space="preserve">at </w:t>
      </w:r>
      <w:r w:rsidR="00026813">
        <w:rPr>
          <w:rFonts w:ascii="Georgia" w:hAnsi="Georgia"/>
        </w:rPr>
        <w:t>opsige vores ansættelsesaftale med dig.</w:t>
      </w:r>
    </w:p>
    <w:p w14:paraId="0760D5D7" w14:textId="77777777" w:rsidR="00D87C6A" w:rsidRDefault="00D87C6A" w:rsidP="002A471A">
      <w:pPr>
        <w:spacing w:after="0"/>
        <w:rPr>
          <w:rFonts w:ascii="Georgia" w:hAnsi="Georgia"/>
        </w:rPr>
      </w:pPr>
    </w:p>
    <w:p w14:paraId="5A50CE45" w14:textId="77777777" w:rsidR="00D87C6A" w:rsidRDefault="00D87C6A" w:rsidP="00026813">
      <w:pPr>
        <w:spacing w:after="0"/>
        <w:rPr>
          <w:rFonts w:ascii="Georgia" w:hAnsi="Georgia"/>
        </w:rPr>
      </w:pPr>
    </w:p>
    <w:p w14:paraId="6C2021C7" w14:textId="77777777" w:rsidR="003A787B" w:rsidRDefault="003A787B" w:rsidP="00026813">
      <w:pPr>
        <w:spacing w:after="0"/>
        <w:rPr>
          <w:rFonts w:ascii="Georgia" w:hAnsi="Georgia"/>
        </w:rPr>
      </w:pPr>
    </w:p>
    <w:p w14:paraId="051C0A28" w14:textId="77777777" w:rsidR="003A787B" w:rsidRDefault="003A787B" w:rsidP="00026813">
      <w:pPr>
        <w:spacing w:after="0"/>
        <w:rPr>
          <w:rFonts w:ascii="Georgia" w:hAnsi="Georgia"/>
        </w:rPr>
      </w:pPr>
    </w:p>
    <w:p w14:paraId="3948F76B" w14:textId="77777777" w:rsidR="0066427C" w:rsidRDefault="0066427C" w:rsidP="0066427C">
      <w:pPr>
        <w:pStyle w:val="Underskrift"/>
        <w:spacing w:before="0"/>
      </w:pPr>
      <w:r>
        <w:t>Med venlig hilsen</w:t>
      </w:r>
    </w:p>
    <w:p w14:paraId="3F488D87" w14:textId="415EBA4C" w:rsidR="0066427C" w:rsidRDefault="00913F3A" w:rsidP="0066427C">
      <w:pPr>
        <w:pStyle w:val="Underskrift"/>
        <w:spacing w:before="0"/>
      </w:pPr>
      <w:r w:rsidRPr="00913F3A">
        <w:rPr>
          <w:highlight w:val="yellow"/>
        </w:rPr>
        <w:t>(indsæt Navn Virksomhed</w:t>
      </w:r>
      <w:r>
        <w:t>)</w:t>
      </w:r>
    </w:p>
    <w:p w14:paraId="5D6A3CB9" w14:textId="77777777" w:rsidR="0066427C" w:rsidRDefault="0066427C" w:rsidP="0066427C">
      <w:pPr>
        <w:pStyle w:val="Kopitil"/>
      </w:pPr>
    </w:p>
    <w:p w14:paraId="0A6CD45C" w14:textId="4F6C49E5" w:rsidR="0066427C" w:rsidRDefault="00913F3A" w:rsidP="0066427C">
      <w:pPr>
        <w:pStyle w:val="Underskrift"/>
        <w:spacing w:before="0"/>
      </w:pPr>
      <w:r>
        <w:t>(</w:t>
      </w:r>
      <w:r w:rsidRPr="00913F3A">
        <w:rPr>
          <w:highlight w:val="yellow"/>
        </w:rPr>
        <w:t>indsæt Navn - underskriver</w:t>
      </w:r>
      <w:r>
        <w:t>)</w:t>
      </w:r>
    </w:p>
    <w:p w14:paraId="6B033CE6" w14:textId="77777777" w:rsidR="00C505F5" w:rsidRDefault="00C505F5" w:rsidP="0010780B">
      <w:pPr>
        <w:ind w:left="4253"/>
        <w:rPr>
          <w:rFonts w:ascii="Georgia" w:hAnsi="Georgia" w:cs="Tahoma"/>
        </w:rPr>
      </w:pPr>
    </w:p>
    <w:p w14:paraId="12C0DBC0" w14:textId="4CD38E34" w:rsidR="0010780B" w:rsidRPr="0010780B" w:rsidRDefault="0010780B" w:rsidP="0010780B">
      <w:pPr>
        <w:ind w:left="4253"/>
        <w:rPr>
          <w:rFonts w:ascii="Georgia" w:hAnsi="Georgia" w:cs="Tahoma"/>
        </w:rPr>
      </w:pPr>
      <w:r w:rsidRPr="0010780B">
        <w:rPr>
          <w:rFonts w:ascii="Georgia" w:hAnsi="Georgia" w:cs="Tahoma"/>
        </w:rPr>
        <w:t xml:space="preserve">Jeg bekræfter </w:t>
      </w:r>
      <w:r>
        <w:rPr>
          <w:rFonts w:ascii="Georgia" w:hAnsi="Georgia" w:cs="Tahoma"/>
        </w:rPr>
        <w:t xml:space="preserve">herved </w:t>
      </w:r>
      <w:r w:rsidRPr="0010780B">
        <w:rPr>
          <w:rFonts w:ascii="Georgia" w:hAnsi="Georgia" w:cs="Tahoma"/>
        </w:rPr>
        <w:t>modtagelsen af denne advarsel</w:t>
      </w:r>
    </w:p>
    <w:p w14:paraId="1FA4FCDA" w14:textId="77777777" w:rsidR="0010780B" w:rsidRPr="003C7AD9" w:rsidRDefault="0010780B" w:rsidP="0010780B">
      <w:pPr>
        <w:ind w:left="4253"/>
        <w:rPr>
          <w:rFonts w:cs="Tahoma"/>
        </w:rPr>
      </w:pPr>
    </w:p>
    <w:p w14:paraId="6153D858" w14:textId="308EE48A" w:rsidR="0010780B" w:rsidRPr="00913F3A" w:rsidRDefault="0010780B" w:rsidP="00C505F5">
      <w:pPr>
        <w:spacing w:after="0"/>
        <w:ind w:left="4253"/>
        <w:rPr>
          <w:rFonts w:ascii="Georgia" w:hAnsi="Georgia"/>
        </w:rPr>
      </w:pPr>
      <w:r w:rsidRPr="00913F3A">
        <w:rPr>
          <w:rFonts w:cs="Tahoma"/>
        </w:rPr>
        <w:t>________________________________</w:t>
      </w:r>
    </w:p>
    <w:p w14:paraId="610FB374" w14:textId="1CE80A82" w:rsidR="00026813" w:rsidRPr="0066427C" w:rsidRDefault="00913F3A" w:rsidP="0066427C">
      <w:pPr>
        <w:ind w:left="4253"/>
      </w:pPr>
      <w:r w:rsidRPr="00913F3A">
        <w:rPr>
          <w:rFonts w:ascii="Georgia" w:hAnsi="Georgia"/>
          <w:highlight w:val="yellow"/>
        </w:rPr>
        <w:t>(indsæt Navn- medarbejder)</w:t>
      </w:r>
    </w:p>
    <w:sectPr w:rsidR="00026813" w:rsidRPr="0066427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E5B"/>
    <w:multiLevelType w:val="hybridMultilevel"/>
    <w:tmpl w:val="8F66E342"/>
    <w:lvl w:ilvl="0" w:tplc="723156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8A432CC"/>
    <w:multiLevelType w:val="hybridMultilevel"/>
    <w:tmpl w:val="0F966A16"/>
    <w:lvl w:ilvl="0" w:tplc="13044501">
      <w:start w:val="1"/>
      <w:numFmt w:val="decimal"/>
      <w:lvlText w:val="%1."/>
      <w:lvlJc w:val="left"/>
      <w:pPr>
        <w:ind w:left="720" w:hanging="360"/>
      </w:pPr>
    </w:lvl>
    <w:lvl w:ilvl="1" w:tplc="13044501" w:tentative="1">
      <w:start w:val="1"/>
      <w:numFmt w:val="lowerLetter"/>
      <w:lvlText w:val="%2."/>
      <w:lvlJc w:val="left"/>
      <w:pPr>
        <w:ind w:left="1440" w:hanging="360"/>
      </w:pPr>
    </w:lvl>
    <w:lvl w:ilvl="2" w:tplc="13044501" w:tentative="1">
      <w:start w:val="1"/>
      <w:numFmt w:val="lowerRoman"/>
      <w:lvlText w:val="%3."/>
      <w:lvlJc w:val="right"/>
      <w:pPr>
        <w:ind w:left="2160" w:hanging="180"/>
      </w:pPr>
    </w:lvl>
    <w:lvl w:ilvl="3" w:tplc="13044501" w:tentative="1">
      <w:start w:val="1"/>
      <w:numFmt w:val="decimal"/>
      <w:lvlText w:val="%4."/>
      <w:lvlJc w:val="left"/>
      <w:pPr>
        <w:ind w:left="2880" w:hanging="360"/>
      </w:pPr>
    </w:lvl>
    <w:lvl w:ilvl="4" w:tplc="13044501" w:tentative="1">
      <w:start w:val="1"/>
      <w:numFmt w:val="lowerLetter"/>
      <w:lvlText w:val="%5."/>
      <w:lvlJc w:val="left"/>
      <w:pPr>
        <w:ind w:left="3600" w:hanging="360"/>
      </w:pPr>
    </w:lvl>
    <w:lvl w:ilvl="5" w:tplc="13044501" w:tentative="1">
      <w:start w:val="1"/>
      <w:numFmt w:val="lowerRoman"/>
      <w:lvlText w:val="%6."/>
      <w:lvlJc w:val="right"/>
      <w:pPr>
        <w:ind w:left="4320" w:hanging="180"/>
      </w:pPr>
    </w:lvl>
    <w:lvl w:ilvl="6" w:tplc="13044501" w:tentative="1">
      <w:start w:val="1"/>
      <w:numFmt w:val="decimal"/>
      <w:lvlText w:val="%7."/>
      <w:lvlJc w:val="left"/>
      <w:pPr>
        <w:ind w:left="5040" w:hanging="360"/>
      </w:pPr>
    </w:lvl>
    <w:lvl w:ilvl="7" w:tplc="13044501" w:tentative="1">
      <w:start w:val="1"/>
      <w:numFmt w:val="lowerLetter"/>
      <w:lvlText w:val="%8."/>
      <w:lvlJc w:val="left"/>
      <w:pPr>
        <w:ind w:left="5760" w:hanging="360"/>
      </w:pPr>
    </w:lvl>
    <w:lvl w:ilvl="8" w:tplc="13044501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152133">
    <w:abstractNumId w:val="4"/>
  </w:num>
  <w:num w:numId="2" w16cid:durableId="2143692187">
    <w:abstractNumId w:val="6"/>
  </w:num>
  <w:num w:numId="3" w16cid:durableId="1827547734">
    <w:abstractNumId w:val="7"/>
  </w:num>
  <w:num w:numId="4" w16cid:durableId="1813909329">
    <w:abstractNumId w:val="5"/>
  </w:num>
  <w:num w:numId="5" w16cid:durableId="1965382761">
    <w:abstractNumId w:val="2"/>
  </w:num>
  <w:num w:numId="6" w16cid:durableId="1678117585">
    <w:abstractNumId w:val="1"/>
  </w:num>
  <w:num w:numId="7" w16cid:durableId="661012702">
    <w:abstractNumId w:val="3"/>
  </w:num>
  <w:num w:numId="8" w16cid:durableId="1927693369">
    <w:abstractNumId w:val="0"/>
  </w:num>
  <w:num w:numId="9" w16cid:durableId="9702074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F8B"/>
    <w:rsid w:val="00026813"/>
    <w:rsid w:val="0010780B"/>
    <w:rsid w:val="00207661"/>
    <w:rsid w:val="002A471A"/>
    <w:rsid w:val="003760F9"/>
    <w:rsid w:val="003A787B"/>
    <w:rsid w:val="00407912"/>
    <w:rsid w:val="00505A09"/>
    <w:rsid w:val="0051351E"/>
    <w:rsid w:val="005D5297"/>
    <w:rsid w:val="006270C8"/>
    <w:rsid w:val="0066427C"/>
    <w:rsid w:val="007245A1"/>
    <w:rsid w:val="007401E8"/>
    <w:rsid w:val="008653C3"/>
    <w:rsid w:val="00913F3A"/>
    <w:rsid w:val="00B4226A"/>
    <w:rsid w:val="00BC732B"/>
    <w:rsid w:val="00C505F5"/>
    <w:rsid w:val="00D87C6A"/>
    <w:rsid w:val="00DA09E0"/>
    <w:rsid w:val="00E54F71"/>
    <w:rsid w:val="00EF2F8B"/>
    <w:rsid w:val="00F97473"/>
    <w:rsid w:val="00FD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B9DE"/>
  <w15:chartTrackingRefBased/>
  <w15:docId w15:val="{E14CD017-2D3B-4684-840F-515DD75A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aliases w:val="bt"/>
    <w:link w:val="BrdtekstTegn"/>
    <w:qFormat/>
    <w:rsid w:val="0010780B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  <w:jc w:val="both"/>
    </w:pPr>
    <w:rPr>
      <w:rFonts w:ascii="Georgia" w:eastAsia="Times New Roman" w:hAnsi="Georgia" w:cs="Times New Roman"/>
      <w:kern w:val="20"/>
      <w:szCs w:val="24"/>
      <w:lang w:eastAsia="da-DK"/>
    </w:rPr>
  </w:style>
  <w:style w:type="character" w:customStyle="1" w:styleId="BrdtekstTegn">
    <w:name w:val="Brødtekst Tegn"/>
    <w:aliases w:val="bt Tegn"/>
    <w:basedOn w:val="Standardskrifttypeiafsnit"/>
    <w:link w:val="Brdtekst"/>
    <w:rsid w:val="0010780B"/>
    <w:rPr>
      <w:rFonts w:ascii="Georgia" w:eastAsia="Times New Roman" w:hAnsi="Georgia" w:cs="Times New Roman"/>
      <w:kern w:val="20"/>
      <w:szCs w:val="24"/>
      <w:lang w:eastAsia="da-DK"/>
    </w:rPr>
  </w:style>
  <w:style w:type="paragraph" w:styleId="Sluthilsen">
    <w:name w:val="Closing"/>
    <w:basedOn w:val="Brdtekst"/>
    <w:next w:val="Underskrift"/>
    <w:link w:val="SluthilsenTegn"/>
    <w:semiHidden/>
    <w:rsid w:val="0010780B"/>
    <w:pPr>
      <w:keepNext/>
      <w:keepLines/>
      <w:spacing w:before="480" w:after="0" w:line="360" w:lineRule="auto"/>
      <w:jc w:val="left"/>
    </w:pPr>
  </w:style>
  <w:style w:type="character" w:customStyle="1" w:styleId="SluthilsenTegn">
    <w:name w:val="Sluthilsen Tegn"/>
    <w:basedOn w:val="Standardskrifttypeiafsnit"/>
    <w:link w:val="Sluthilsen"/>
    <w:semiHidden/>
    <w:rsid w:val="0010780B"/>
    <w:rPr>
      <w:rFonts w:ascii="Georgia" w:eastAsia="Times New Roman" w:hAnsi="Georgia" w:cs="Times New Roman"/>
      <w:kern w:val="20"/>
      <w:szCs w:val="24"/>
      <w:lang w:eastAsia="da-DK"/>
    </w:rPr>
  </w:style>
  <w:style w:type="paragraph" w:styleId="Underskrift">
    <w:name w:val="Signature"/>
    <w:basedOn w:val="Brdtekst"/>
    <w:next w:val="Normal"/>
    <w:link w:val="UnderskriftTegn"/>
    <w:rsid w:val="0010780B"/>
    <w:pPr>
      <w:keepLines/>
      <w:spacing w:before="560" w:after="0" w:line="360" w:lineRule="auto"/>
      <w:jc w:val="left"/>
    </w:pPr>
  </w:style>
  <w:style w:type="character" w:customStyle="1" w:styleId="UnderskriftTegn">
    <w:name w:val="Underskrift Tegn"/>
    <w:basedOn w:val="Standardskrifttypeiafsnit"/>
    <w:link w:val="Underskrift"/>
    <w:rsid w:val="0010780B"/>
    <w:rPr>
      <w:rFonts w:ascii="Georgia" w:eastAsia="Times New Roman" w:hAnsi="Georgia" w:cs="Times New Roman"/>
      <w:kern w:val="20"/>
      <w:szCs w:val="24"/>
      <w:lang w:eastAsia="da-DK"/>
    </w:rPr>
  </w:style>
  <w:style w:type="paragraph" w:customStyle="1" w:styleId="Kopitil">
    <w:name w:val="Kopi til"/>
    <w:basedOn w:val="Brdtekst"/>
    <w:next w:val="Normal"/>
    <w:rsid w:val="0066427C"/>
    <w:pPr>
      <w:tabs>
        <w:tab w:val="clear" w:pos="283"/>
        <w:tab w:val="clear" w:pos="567"/>
        <w:tab w:val="clear" w:pos="850"/>
        <w:tab w:val="clear" w:pos="1134"/>
        <w:tab w:val="left" w:pos="794"/>
      </w:tabs>
      <w:spacing w:before="480" w:after="0"/>
      <w:ind w:left="794" w:hanging="794"/>
    </w:pPr>
    <w:rPr>
      <w:sz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Raben Skaarup</dc:creator>
  <cp:keywords/>
  <dc:description/>
  <cp:lastModifiedBy>Karen-marie Nielsen</cp:lastModifiedBy>
  <cp:revision>4</cp:revision>
  <dcterms:created xsi:type="dcterms:W3CDTF">2025-06-25T11:50:00Z</dcterms:created>
  <dcterms:modified xsi:type="dcterms:W3CDTF">2025-06-25T12:58:00Z</dcterms:modified>
</cp:coreProperties>
</file>