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2F701" w14:textId="77777777" w:rsidR="00F06D12" w:rsidRDefault="00F06D12" w:rsidP="00DC663F">
      <w:pPr>
        <w:pStyle w:val="Brdtekst"/>
        <w:jc w:val="left"/>
        <w:rPr>
          <w:rFonts w:ascii="Times New Roman" w:hAnsi="Times New Roman"/>
          <w:sz w:val="24"/>
          <w:highlight w:val="yellow"/>
        </w:rPr>
      </w:pPr>
    </w:p>
    <w:p w14:paraId="033CA4AF" w14:textId="7DC60BE3" w:rsidR="00DC663F" w:rsidRPr="008311BF" w:rsidRDefault="00DC663F" w:rsidP="00DC663F">
      <w:pPr>
        <w:pStyle w:val="Brdtekst"/>
        <w:jc w:val="left"/>
        <w:rPr>
          <w:rFonts w:ascii="Times New Roman" w:hAnsi="Times New Roman"/>
          <w:sz w:val="24"/>
        </w:rPr>
      </w:pPr>
      <w:r w:rsidRPr="00D0369B">
        <w:rPr>
          <w:rFonts w:ascii="Times New Roman" w:hAnsi="Times New Roman"/>
          <w:sz w:val="24"/>
          <w:highlight w:val="yellow"/>
        </w:rPr>
        <w:t>(Medarbejderens navn)</w:t>
      </w:r>
    </w:p>
    <w:p w14:paraId="48868B51" w14:textId="39C48529" w:rsidR="00DC663F" w:rsidRPr="00D0369B" w:rsidRDefault="00DC663F" w:rsidP="00DC663F">
      <w:pPr>
        <w:pStyle w:val="Brdtekst"/>
        <w:jc w:val="left"/>
        <w:rPr>
          <w:rFonts w:ascii="Times New Roman" w:hAnsi="Times New Roman"/>
          <w:sz w:val="24"/>
          <w:highlight w:val="yellow"/>
        </w:rPr>
      </w:pPr>
      <w:r w:rsidRPr="008311BF">
        <w:rPr>
          <w:rFonts w:ascii="Times New Roman" w:hAnsi="Times New Roman"/>
          <w:sz w:val="24"/>
        </w:rPr>
        <w:t>(</w:t>
      </w:r>
      <w:r w:rsidRPr="00D0369B">
        <w:rPr>
          <w:rFonts w:ascii="Times New Roman" w:hAnsi="Times New Roman"/>
          <w:sz w:val="24"/>
          <w:highlight w:val="yellow"/>
        </w:rPr>
        <w:t>Medarbejderens adresse)</w:t>
      </w:r>
    </w:p>
    <w:p w14:paraId="0FF2873B" w14:textId="77777777" w:rsidR="008F13AE" w:rsidRDefault="00BD386A" w:rsidP="008F13AE">
      <w:pPr>
        <w:pStyle w:val="Brdtekst"/>
        <w:jc w:val="left"/>
        <w:rPr>
          <w:rFonts w:ascii="Times New Roman" w:hAnsi="Times New Roman"/>
          <w:sz w:val="24"/>
        </w:rPr>
      </w:pPr>
      <w:r w:rsidRPr="00D0369B">
        <w:rPr>
          <w:rFonts w:ascii="Times New Roman" w:hAnsi="Times New Roman"/>
          <w:sz w:val="24"/>
          <w:highlight w:val="yellow"/>
        </w:rPr>
        <w:t>(Postnummer og by</w:t>
      </w:r>
      <w:r w:rsidRPr="008311BF">
        <w:rPr>
          <w:rFonts w:ascii="Times New Roman" w:hAnsi="Times New Roman"/>
          <w:sz w:val="24"/>
        </w:rPr>
        <w:t>)</w:t>
      </w:r>
      <w:r w:rsidR="008F13AE">
        <w:rPr>
          <w:rFonts w:ascii="Times New Roman" w:hAnsi="Times New Roman"/>
          <w:sz w:val="24"/>
        </w:rPr>
        <w:tab/>
      </w:r>
      <w:r w:rsidR="008F13AE">
        <w:rPr>
          <w:rFonts w:ascii="Times New Roman" w:hAnsi="Times New Roman"/>
          <w:sz w:val="24"/>
        </w:rPr>
        <w:tab/>
      </w:r>
      <w:r w:rsidR="008F13AE">
        <w:rPr>
          <w:rFonts w:ascii="Times New Roman" w:hAnsi="Times New Roman"/>
          <w:sz w:val="24"/>
        </w:rPr>
        <w:tab/>
      </w:r>
      <w:r w:rsidR="008F13AE">
        <w:rPr>
          <w:rFonts w:ascii="Times New Roman" w:hAnsi="Times New Roman"/>
          <w:sz w:val="24"/>
        </w:rPr>
        <w:tab/>
      </w:r>
    </w:p>
    <w:p w14:paraId="72E322CD" w14:textId="77777777" w:rsidR="008F13AE" w:rsidRDefault="008F13AE" w:rsidP="008F13AE">
      <w:pPr>
        <w:pStyle w:val="Brdtekst"/>
        <w:jc w:val="left"/>
        <w:rPr>
          <w:rFonts w:ascii="Times New Roman" w:hAnsi="Times New Roman"/>
          <w:sz w:val="24"/>
        </w:rPr>
      </w:pPr>
    </w:p>
    <w:p w14:paraId="1EB7032C" w14:textId="5F03DBAA" w:rsidR="00DC663F" w:rsidRPr="008311BF" w:rsidRDefault="008F13AE" w:rsidP="008F13AE">
      <w:pPr>
        <w:pStyle w:val="Brdtekst"/>
        <w:tabs>
          <w:tab w:val="clear" w:pos="567"/>
          <w:tab w:val="clear" w:pos="850"/>
          <w:tab w:val="left" w:pos="4962"/>
          <w:tab w:val="left" w:pos="5529"/>
        </w:tabs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B47E9A" w:rsidRPr="008311BF">
        <w:rPr>
          <w:rFonts w:ascii="Times New Roman" w:hAnsi="Times New Roman"/>
          <w:sz w:val="24"/>
        </w:rPr>
        <w:t>Sted og d</w:t>
      </w:r>
      <w:r w:rsidR="00DC663F" w:rsidRPr="008311BF">
        <w:rPr>
          <w:rFonts w:ascii="Times New Roman" w:hAnsi="Times New Roman"/>
          <w:sz w:val="24"/>
        </w:rPr>
        <w:t>ato (</w:t>
      </w:r>
      <w:r w:rsidR="00DC663F" w:rsidRPr="008311BF">
        <w:rPr>
          <w:rFonts w:ascii="Times New Roman" w:hAnsi="Times New Roman"/>
          <w:i/>
          <w:iCs/>
          <w:sz w:val="24"/>
          <w:highlight w:val="yellow"/>
        </w:rPr>
        <w:t>xx/xx-xxxx</w:t>
      </w:r>
      <w:r w:rsidR="00DC663F" w:rsidRPr="008311BF">
        <w:rPr>
          <w:rFonts w:ascii="Times New Roman" w:hAnsi="Times New Roman"/>
          <w:i/>
          <w:iCs/>
          <w:sz w:val="24"/>
        </w:rPr>
        <w:t>)</w:t>
      </w:r>
    </w:p>
    <w:p w14:paraId="7C563828" w14:textId="77777777" w:rsidR="004E0018" w:rsidRPr="008311BF" w:rsidRDefault="004E0018" w:rsidP="00240273">
      <w:pPr>
        <w:pStyle w:val="Brdtekst"/>
        <w:rPr>
          <w:rFonts w:ascii="Times New Roman" w:eastAsia="Georgia" w:hAnsi="Times New Roman"/>
          <w:b/>
          <w:sz w:val="24"/>
        </w:rPr>
      </w:pPr>
    </w:p>
    <w:p w14:paraId="5193BEA1" w14:textId="0564FDA2" w:rsidR="004E0018" w:rsidRDefault="00F163B2" w:rsidP="33EF06B4">
      <w:pPr>
        <w:pStyle w:val="Brdtekst"/>
        <w:rPr>
          <w:rFonts w:ascii="Times New Roman" w:eastAsia="Georgia" w:hAnsi="Times New Roman"/>
          <w:i/>
          <w:iCs/>
          <w:sz w:val="24"/>
        </w:rPr>
      </w:pPr>
      <w:r>
        <w:rPr>
          <w:rFonts w:ascii="Times New Roman" w:eastAsia="Georgia" w:hAnsi="Times New Roman"/>
          <w:i/>
          <w:iCs/>
          <w:sz w:val="24"/>
        </w:rPr>
        <w:t>Er sendt med brev</w:t>
      </w:r>
      <w:r w:rsidR="00176B3B">
        <w:rPr>
          <w:rFonts w:ascii="Times New Roman" w:eastAsia="Georgia" w:hAnsi="Times New Roman"/>
          <w:i/>
          <w:iCs/>
          <w:sz w:val="24"/>
        </w:rPr>
        <w:t xml:space="preserve"> med afleveringsattest</w:t>
      </w:r>
      <w:r>
        <w:rPr>
          <w:rFonts w:ascii="Times New Roman" w:eastAsia="Georgia" w:hAnsi="Times New Roman"/>
          <w:i/>
          <w:iCs/>
          <w:sz w:val="24"/>
        </w:rPr>
        <w:t xml:space="preserve"> og email</w:t>
      </w:r>
    </w:p>
    <w:p w14:paraId="58BEF31B" w14:textId="77777777" w:rsidR="004E0018" w:rsidRPr="008311BF" w:rsidRDefault="004E0018" w:rsidP="00240273">
      <w:pPr>
        <w:pStyle w:val="Brdtekst"/>
        <w:rPr>
          <w:rFonts w:ascii="Times New Roman" w:eastAsia="Georgia" w:hAnsi="Times New Roman"/>
          <w:b/>
          <w:sz w:val="24"/>
        </w:rPr>
      </w:pPr>
    </w:p>
    <w:p w14:paraId="343D788F" w14:textId="2C050C8B" w:rsidR="000C2D2E" w:rsidRPr="00657DD8" w:rsidRDefault="00D15818" w:rsidP="00240273">
      <w:pPr>
        <w:pStyle w:val="Brdtekst"/>
        <w:rPr>
          <w:rFonts w:ascii="Times New Roman" w:hAnsi="Times New Roman"/>
          <w:b/>
          <w:sz w:val="24"/>
          <w:u w:val="single"/>
        </w:rPr>
      </w:pPr>
      <w:r w:rsidRPr="00657DD8">
        <w:rPr>
          <w:rFonts w:ascii="Times New Roman" w:eastAsia="Georgia" w:hAnsi="Times New Roman"/>
          <w:b/>
          <w:sz w:val="24"/>
          <w:u w:val="single"/>
        </w:rPr>
        <w:t xml:space="preserve">Opsigelse </w:t>
      </w:r>
    </w:p>
    <w:p w14:paraId="3546DA65" w14:textId="0608E839" w:rsidR="00D15818" w:rsidRPr="00657DD8" w:rsidRDefault="00FD0D97" w:rsidP="00240273">
      <w:pPr>
        <w:pStyle w:val="Brdtekst"/>
        <w:rPr>
          <w:rFonts w:ascii="Times New Roman" w:hAnsi="Times New Roman"/>
          <w:sz w:val="24"/>
        </w:rPr>
      </w:pPr>
      <w:r w:rsidRPr="00657DD8">
        <w:rPr>
          <w:rFonts w:ascii="Times New Roman" w:eastAsia="Georgia" w:hAnsi="Times New Roman"/>
          <w:sz w:val="24"/>
        </w:rPr>
        <w:t>Det er med beklagelse, at</w:t>
      </w:r>
      <w:r w:rsidR="00F97AD7" w:rsidRPr="00657DD8">
        <w:rPr>
          <w:rFonts w:ascii="Times New Roman" w:eastAsia="Georgia" w:hAnsi="Times New Roman"/>
          <w:sz w:val="24"/>
        </w:rPr>
        <w:t xml:space="preserve"> vi</w:t>
      </w:r>
      <w:r w:rsidRPr="00657DD8">
        <w:rPr>
          <w:rFonts w:ascii="Times New Roman" w:eastAsia="Georgia" w:hAnsi="Times New Roman"/>
          <w:sz w:val="24"/>
        </w:rPr>
        <w:t xml:space="preserve"> </w:t>
      </w:r>
      <w:r w:rsidR="00D15818" w:rsidRPr="00657DD8">
        <w:rPr>
          <w:rFonts w:ascii="Times New Roman" w:eastAsia="Georgia" w:hAnsi="Times New Roman"/>
          <w:sz w:val="24"/>
        </w:rPr>
        <w:t xml:space="preserve">ser os nødsaget til at opsige dit ansættelsesforhold hos </w:t>
      </w:r>
      <w:r w:rsidR="00641E96" w:rsidRPr="00657DD8">
        <w:rPr>
          <w:rFonts w:ascii="Times New Roman" w:eastAsia="Georgia" w:hAnsi="Times New Roman"/>
          <w:i/>
          <w:iCs/>
          <w:sz w:val="24"/>
        </w:rPr>
        <w:t>(</w:t>
      </w:r>
      <w:r w:rsidR="00641E96" w:rsidRPr="00657DD8">
        <w:rPr>
          <w:rFonts w:ascii="Times New Roman" w:eastAsia="Georgia" w:hAnsi="Times New Roman"/>
          <w:i/>
          <w:iCs/>
          <w:sz w:val="24"/>
          <w:highlight w:val="yellow"/>
        </w:rPr>
        <w:t>xxxxxxxxx</w:t>
      </w:r>
      <w:r w:rsidR="00641E96" w:rsidRPr="00657DD8">
        <w:rPr>
          <w:rFonts w:ascii="Times New Roman" w:eastAsia="Georgia" w:hAnsi="Times New Roman"/>
          <w:i/>
          <w:iCs/>
          <w:sz w:val="24"/>
        </w:rPr>
        <w:t>)</w:t>
      </w:r>
    </w:p>
    <w:p w14:paraId="7A35235D" w14:textId="029B5DDF" w:rsidR="00D15818" w:rsidRPr="00657DD8" w:rsidRDefault="00D15818" w:rsidP="00240273">
      <w:pPr>
        <w:pStyle w:val="Brdtekst"/>
        <w:rPr>
          <w:rFonts w:ascii="Times New Roman" w:hAnsi="Times New Roman"/>
          <w:sz w:val="24"/>
        </w:rPr>
      </w:pPr>
      <w:r w:rsidRPr="00657DD8">
        <w:rPr>
          <w:rFonts w:ascii="Times New Roman" w:eastAsia="Georgia" w:hAnsi="Times New Roman"/>
          <w:sz w:val="24"/>
        </w:rPr>
        <w:t>Opsigelse</w:t>
      </w:r>
      <w:r w:rsidR="00D92817" w:rsidRPr="00657DD8">
        <w:rPr>
          <w:rFonts w:ascii="Times New Roman" w:eastAsia="Georgia" w:hAnsi="Times New Roman"/>
          <w:sz w:val="24"/>
        </w:rPr>
        <w:t>n</w:t>
      </w:r>
      <w:r w:rsidRPr="00657DD8">
        <w:rPr>
          <w:rFonts w:ascii="Times New Roman" w:eastAsia="Georgia" w:hAnsi="Times New Roman"/>
          <w:sz w:val="24"/>
        </w:rPr>
        <w:t xml:space="preserve"> sker med et varsel </w:t>
      </w:r>
      <w:r w:rsidR="00641E96" w:rsidRPr="00657DD8">
        <w:rPr>
          <w:rFonts w:ascii="Times New Roman" w:eastAsia="Georgia" w:hAnsi="Times New Roman"/>
          <w:sz w:val="24"/>
        </w:rPr>
        <w:t>på</w:t>
      </w:r>
      <w:r w:rsidR="00165329" w:rsidRPr="00657DD8">
        <w:rPr>
          <w:rFonts w:ascii="Times New Roman" w:eastAsia="Georgia" w:hAnsi="Times New Roman"/>
          <w:sz w:val="24"/>
        </w:rPr>
        <w:t xml:space="preserve"> (</w:t>
      </w:r>
      <w:r w:rsidR="00641E96" w:rsidRPr="00657DD8">
        <w:rPr>
          <w:rFonts w:ascii="Times New Roman" w:eastAsia="Georgia" w:hAnsi="Times New Roman"/>
          <w:sz w:val="24"/>
          <w:highlight w:val="yellow"/>
        </w:rPr>
        <w:t>x</w:t>
      </w:r>
      <w:r w:rsidR="00165329" w:rsidRPr="00657DD8">
        <w:rPr>
          <w:rFonts w:ascii="Times New Roman" w:eastAsia="Georgia" w:hAnsi="Times New Roman"/>
          <w:sz w:val="24"/>
          <w:highlight w:val="yellow"/>
        </w:rPr>
        <w:t>)</w:t>
      </w:r>
      <w:r w:rsidR="00DE3E20" w:rsidRPr="00657DD8">
        <w:rPr>
          <w:rFonts w:ascii="Times New Roman" w:eastAsia="Georgia" w:hAnsi="Times New Roman"/>
          <w:sz w:val="24"/>
          <w:highlight w:val="yellow"/>
        </w:rPr>
        <w:t xml:space="preserve"> </w:t>
      </w:r>
      <w:r w:rsidR="00DE3E20" w:rsidRPr="00657DD8">
        <w:rPr>
          <w:rFonts w:ascii="Times New Roman" w:eastAsia="Georgia" w:hAnsi="Times New Roman"/>
          <w:sz w:val="24"/>
        </w:rPr>
        <w:t>måneder</w:t>
      </w:r>
      <w:r w:rsidR="00165329" w:rsidRPr="00657DD8">
        <w:rPr>
          <w:rFonts w:ascii="Times New Roman" w:eastAsia="Georgia" w:hAnsi="Times New Roman"/>
          <w:sz w:val="24"/>
        </w:rPr>
        <w:t xml:space="preserve"> </w:t>
      </w:r>
      <w:r w:rsidRPr="00657DD8">
        <w:rPr>
          <w:rFonts w:ascii="Times New Roman" w:eastAsia="Georgia" w:hAnsi="Times New Roman"/>
          <w:sz w:val="24"/>
        </w:rPr>
        <w:t>i overensstemmelse med din ansættelseskontrakt samt funktionærlovens § 2</w:t>
      </w:r>
      <w:r w:rsidR="00FD0D97" w:rsidRPr="00657DD8">
        <w:rPr>
          <w:rFonts w:ascii="Times New Roman" w:eastAsia="Georgia" w:hAnsi="Times New Roman"/>
          <w:sz w:val="24"/>
        </w:rPr>
        <w:t xml:space="preserve"> således, at dit ansættelsesforhold </w:t>
      </w:r>
      <w:r w:rsidR="0049481C" w:rsidRPr="00657DD8">
        <w:rPr>
          <w:rFonts w:ascii="Times New Roman" w:eastAsia="Georgia" w:hAnsi="Times New Roman"/>
          <w:sz w:val="24"/>
        </w:rPr>
        <w:t xml:space="preserve">endeligt </w:t>
      </w:r>
      <w:r w:rsidR="00FD0D97" w:rsidRPr="00657DD8">
        <w:rPr>
          <w:rFonts w:ascii="Times New Roman" w:eastAsia="Georgia" w:hAnsi="Times New Roman"/>
          <w:sz w:val="24"/>
        </w:rPr>
        <w:t xml:space="preserve">ophører den </w:t>
      </w:r>
      <w:r w:rsidR="00165329" w:rsidRPr="00657DD8">
        <w:rPr>
          <w:rFonts w:ascii="Times New Roman" w:eastAsia="Georgia" w:hAnsi="Times New Roman"/>
          <w:sz w:val="24"/>
        </w:rPr>
        <w:t>(</w:t>
      </w:r>
      <w:r w:rsidR="00165329" w:rsidRPr="00657DD8">
        <w:rPr>
          <w:rFonts w:ascii="Times New Roman" w:eastAsia="Georgia" w:hAnsi="Times New Roman"/>
          <w:sz w:val="24"/>
          <w:highlight w:val="yellow"/>
        </w:rPr>
        <w:t>xx.xx.xxxx</w:t>
      </w:r>
      <w:r w:rsidR="00165329" w:rsidRPr="00657DD8">
        <w:rPr>
          <w:rFonts w:ascii="Times New Roman" w:eastAsia="Georgia" w:hAnsi="Times New Roman"/>
          <w:sz w:val="24"/>
        </w:rPr>
        <w:t>)</w:t>
      </w:r>
      <w:r w:rsidRPr="00657DD8">
        <w:rPr>
          <w:rFonts w:ascii="Times New Roman" w:eastAsia="Georgia" w:hAnsi="Times New Roman"/>
          <w:sz w:val="24"/>
        </w:rPr>
        <w:t>.</w:t>
      </w:r>
    </w:p>
    <w:p w14:paraId="0E6C7A7E" w14:textId="45C004B9" w:rsidR="002F3683" w:rsidRPr="00657DD8" w:rsidRDefault="00D15818" w:rsidP="00240273">
      <w:pPr>
        <w:pStyle w:val="Brdtekst"/>
        <w:rPr>
          <w:rFonts w:ascii="Times New Roman" w:eastAsia="Georgia" w:hAnsi="Times New Roman"/>
          <w:i/>
          <w:iCs/>
          <w:sz w:val="24"/>
        </w:rPr>
      </w:pPr>
      <w:r w:rsidRPr="00657DD8">
        <w:rPr>
          <w:rFonts w:ascii="Times New Roman" w:eastAsia="Georgia" w:hAnsi="Times New Roman"/>
          <w:sz w:val="24"/>
        </w:rPr>
        <w:t xml:space="preserve">Opsigelsen er begrundet i </w:t>
      </w:r>
      <w:r w:rsidR="00432D67" w:rsidRPr="00657DD8">
        <w:rPr>
          <w:rFonts w:ascii="Times New Roman" w:eastAsia="Georgia" w:hAnsi="Times New Roman"/>
          <w:sz w:val="24"/>
          <w:highlight w:val="yellow"/>
        </w:rPr>
        <w:t>(</w:t>
      </w:r>
      <w:r w:rsidR="00432D67" w:rsidRPr="00657DD8">
        <w:rPr>
          <w:rFonts w:ascii="Times New Roman" w:eastAsia="Georgia" w:hAnsi="Times New Roman"/>
          <w:i/>
          <w:iCs/>
          <w:sz w:val="24"/>
          <w:highlight w:val="yellow"/>
        </w:rPr>
        <w:t>indsæt objektiv eller subjektiv begrundelse</w:t>
      </w:r>
      <w:r w:rsidR="00432D67" w:rsidRPr="00657DD8">
        <w:rPr>
          <w:rFonts w:ascii="Times New Roman" w:eastAsia="Georgia" w:hAnsi="Times New Roman"/>
          <w:i/>
          <w:iCs/>
          <w:sz w:val="24"/>
        </w:rPr>
        <w:t>)</w:t>
      </w:r>
    </w:p>
    <w:p w14:paraId="3D6CDC06" w14:textId="19DB5596" w:rsidR="00D15818" w:rsidRPr="00657DD8" w:rsidRDefault="00504209" w:rsidP="00240273">
      <w:pPr>
        <w:pStyle w:val="Brdtekst"/>
        <w:rPr>
          <w:rFonts w:ascii="Times New Roman" w:eastAsia="Georgia" w:hAnsi="Times New Roman"/>
          <w:sz w:val="24"/>
        </w:rPr>
      </w:pPr>
      <w:r w:rsidRPr="00657DD8">
        <w:rPr>
          <w:rFonts w:ascii="Times New Roman" w:eastAsia="Georgia" w:hAnsi="Times New Roman"/>
          <w:sz w:val="24"/>
          <w:highlight w:val="yellow"/>
        </w:rPr>
        <w:t xml:space="preserve">Evt. </w:t>
      </w:r>
      <w:r w:rsidR="00065180" w:rsidRPr="00657DD8">
        <w:rPr>
          <w:rFonts w:ascii="Times New Roman" w:eastAsia="Georgia" w:hAnsi="Times New Roman"/>
          <w:sz w:val="24"/>
          <w:highlight w:val="yellow"/>
        </w:rPr>
        <w:t>obje</w:t>
      </w:r>
      <w:r w:rsidRPr="00657DD8">
        <w:rPr>
          <w:rFonts w:ascii="Times New Roman" w:eastAsia="Georgia" w:hAnsi="Times New Roman"/>
          <w:sz w:val="24"/>
          <w:highlight w:val="yellow"/>
        </w:rPr>
        <w:t>ktiv</w:t>
      </w:r>
      <w:r w:rsidR="002235E7" w:rsidRPr="00657DD8">
        <w:rPr>
          <w:rFonts w:ascii="Times New Roman" w:eastAsia="Georgia" w:hAnsi="Times New Roman"/>
          <w:sz w:val="24"/>
          <w:highlight w:val="yellow"/>
        </w:rPr>
        <w:t xml:space="preserve"> begrundelse: </w:t>
      </w:r>
      <w:r w:rsidR="00DE3E20" w:rsidRPr="00657DD8">
        <w:rPr>
          <w:rFonts w:ascii="Times New Roman" w:eastAsia="Georgia" w:hAnsi="Times New Roman"/>
          <w:sz w:val="24"/>
          <w:highlight w:val="yellow"/>
        </w:rPr>
        <w:t>omstruktureringer</w:t>
      </w:r>
      <w:r w:rsidR="00E718DC" w:rsidRPr="00657DD8">
        <w:rPr>
          <w:rFonts w:ascii="Times New Roman" w:eastAsia="Georgia" w:hAnsi="Times New Roman"/>
          <w:sz w:val="24"/>
          <w:highlight w:val="yellow"/>
        </w:rPr>
        <w:t xml:space="preserve"> eller nedskæringer</w:t>
      </w:r>
      <w:r w:rsidR="00DE3E20" w:rsidRPr="00657DD8">
        <w:rPr>
          <w:rFonts w:ascii="Times New Roman" w:eastAsia="Georgia" w:hAnsi="Times New Roman"/>
          <w:sz w:val="24"/>
          <w:highlight w:val="yellow"/>
        </w:rPr>
        <w:t xml:space="preserve"> i </w:t>
      </w:r>
      <w:r w:rsidR="00E718DC" w:rsidRPr="00657DD8">
        <w:rPr>
          <w:rFonts w:ascii="Times New Roman" w:eastAsia="Georgia" w:hAnsi="Times New Roman"/>
          <w:sz w:val="24"/>
          <w:highlight w:val="yellow"/>
        </w:rPr>
        <w:t>Virksomheden</w:t>
      </w:r>
      <w:r w:rsidR="00DE3E20" w:rsidRPr="00657DD8">
        <w:rPr>
          <w:rFonts w:ascii="Times New Roman" w:eastAsia="Georgia" w:hAnsi="Times New Roman"/>
          <w:sz w:val="24"/>
          <w:highlight w:val="yellow"/>
        </w:rPr>
        <w:t>, hvorfor vi ser os nødsaget til at nedlægge din stilling.</w:t>
      </w:r>
    </w:p>
    <w:p w14:paraId="611359A5" w14:textId="040FA0E6" w:rsidR="002235E7" w:rsidRPr="00657DD8" w:rsidRDefault="002235E7" w:rsidP="00240273">
      <w:pPr>
        <w:pStyle w:val="Brdtekst"/>
        <w:rPr>
          <w:rFonts w:ascii="Times New Roman" w:eastAsia="Georgia" w:hAnsi="Times New Roman"/>
          <w:sz w:val="24"/>
        </w:rPr>
      </w:pPr>
      <w:r w:rsidRPr="00657DD8">
        <w:rPr>
          <w:rFonts w:ascii="Times New Roman" w:eastAsia="Georgia" w:hAnsi="Times New Roman"/>
          <w:sz w:val="24"/>
          <w:highlight w:val="yellow"/>
        </w:rPr>
        <w:t>Evt.: Subjektiv begrundelse: samarbejdsvanskeligheder</w:t>
      </w:r>
      <w:r w:rsidR="00065180" w:rsidRPr="00657DD8">
        <w:rPr>
          <w:rFonts w:ascii="Times New Roman" w:eastAsia="Georgia" w:hAnsi="Times New Roman"/>
          <w:sz w:val="24"/>
          <w:highlight w:val="yellow"/>
        </w:rPr>
        <w:t xml:space="preserve">, </w:t>
      </w:r>
      <w:r w:rsidR="008F13AE">
        <w:rPr>
          <w:rFonts w:ascii="Times New Roman" w:eastAsia="Georgia" w:hAnsi="Times New Roman"/>
          <w:sz w:val="24"/>
          <w:highlight w:val="yellow"/>
        </w:rPr>
        <w:t xml:space="preserve">manglende </w:t>
      </w:r>
      <w:proofErr w:type="gramStart"/>
      <w:r w:rsidR="008F13AE">
        <w:rPr>
          <w:rFonts w:ascii="Times New Roman" w:eastAsia="Georgia" w:hAnsi="Times New Roman"/>
          <w:sz w:val="24"/>
          <w:highlight w:val="yellow"/>
        </w:rPr>
        <w:t>performance,</w:t>
      </w:r>
      <w:r w:rsidR="00065180" w:rsidRPr="00657DD8">
        <w:rPr>
          <w:rFonts w:ascii="Times New Roman" w:eastAsia="Georgia" w:hAnsi="Times New Roman"/>
          <w:sz w:val="24"/>
          <w:highlight w:val="yellow"/>
        </w:rPr>
        <w:t>manglende</w:t>
      </w:r>
      <w:proofErr w:type="gramEnd"/>
      <w:r w:rsidR="00065180" w:rsidRPr="00657DD8">
        <w:rPr>
          <w:rFonts w:ascii="Times New Roman" w:eastAsia="Georgia" w:hAnsi="Times New Roman"/>
          <w:sz w:val="24"/>
          <w:highlight w:val="yellow"/>
        </w:rPr>
        <w:t xml:space="preserve"> efterlevelse af en skriftlig advarsel m.v.)</w:t>
      </w:r>
    </w:p>
    <w:p w14:paraId="4E6DFE3C" w14:textId="77777777" w:rsidR="002B48DD" w:rsidRDefault="002B48DD" w:rsidP="001A62A1">
      <w:pPr>
        <w:pStyle w:val="Brdtekst"/>
        <w:rPr>
          <w:rFonts w:ascii="Times New Roman" w:eastAsia="Georgia" w:hAnsi="Times New Roman"/>
          <w:sz w:val="24"/>
          <w:highlight w:val="yellow"/>
          <w:u w:val="single"/>
        </w:rPr>
      </w:pPr>
    </w:p>
    <w:p w14:paraId="40F9D6B5" w14:textId="0CEBD599" w:rsidR="00DE3E20" w:rsidRPr="00657DD8" w:rsidRDefault="00DE3E20" w:rsidP="001A62A1">
      <w:pPr>
        <w:pStyle w:val="Brdtekst"/>
        <w:rPr>
          <w:rFonts w:ascii="Times New Roman" w:hAnsi="Times New Roman"/>
          <w:sz w:val="24"/>
          <w:u w:val="single"/>
        </w:rPr>
      </w:pPr>
      <w:r w:rsidRPr="002B48DD">
        <w:rPr>
          <w:rFonts w:ascii="Times New Roman" w:eastAsia="Georgia" w:hAnsi="Times New Roman"/>
          <w:sz w:val="24"/>
          <w:highlight w:val="yellow"/>
          <w:u w:val="single"/>
        </w:rPr>
        <w:t>Fritstilling</w:t>
      </w:r>
      <w:r w:rsidR="002F673B" w:rsidRPr="002B48DD">
        <w:rPr>
          <w:rFonts w:ascii="Times New Roman" w:eastAsia="Georgia" w:hAnsi="Times New Roman"/>
          <w:sz w:val="24"/>
          <w:highlight w:val="yellow"/>
          <w:u w:val="single"/>
        </w:rPr>
        <w:t>/arbejdspligt/suspendering</w:t>
      </w:r>
      <w:r w:rsidRPr="00657DD8">
        <w:rPr>
          <w:rFonts w:ascii="Times New Roman" w:eastAsia="Georgia" w:hAnsi="Times New Roman"/>
          <w:sz w:val="24"/>
          <w:u w:val="single"/>
        </w:rPr>
        <w:t xml:space="preserve"> i opsigelsesperioden</w:t>
      </w:r>
    </w:p>
    <w:p w14:paraId="721CFD92" w14:textId="245A9DFA" w:rsidR="00657DD8" w:rsidRPr="00657DD8" w:rsidRDefault="00BC3E29" w:rsidP="711BABAF">
      <w:pPr>
        <w:pStyle w:val="Brdtekst"/>
        <w:rPr>
          <w:rFonts w:ascii="Times New Roman" w:eastAsia="Georgia" w:hAnsi="Times New Roman"/>
          <w:i/>
          <w:iCs/>
          <w:color w:val="FF0000"/>
          <w:sz w:val="24"/>
        </w:rPr>
      </w:pPr>
      <w:r w:rsidRPr="711BABAF">
        <w:rPr>
          <w:rFonts w:ascii="Times New Roman" w:eastAsia="Georgia" w:hAnsi="Times New Roman"/>
          <w:i/>
          <w:iCs/>
          <w:color w:val="FF0000"/>
          <w:sz w:val="24"/>
        </w:rPr>
        <w:t xml:space="preserve">Ret overskriften til så det passer til det aftalte. </w:t>
      </w:r>
      <w:r w:rsidR="00DF7F8A" w:rsidRPr="711BABAF">
        <w:rPr>
          <w:rFonts w:ascii="Times New Roman" w:eastAsia="Georgia" w:hAnsi="Times New Roman"/>
          <w:i/>
          <w:iCs/>
          <w:color w:val="FF0000"/>
          <w:sz w:val="24"/>
        </w:rPr>
        <w:t xml:space="preserve">Ret til i forhold til om I accepterer ansættelse i konkurrerende virksomhed og om </w:t>
      </w:r>
      <w:r w:rsidR="4C9960C4" w:rsidRPr="711BABAF">
        <w:rPr>
          <w:rFonts w:ascii="Times New Roman" w:eastAsia="Georgia" w:hAnsi="Times New Roman"/>
          <w:i/>
          <w:iCs/>
          <w:color w:val="FF0000"/>
          <w:sz w:val="24"/>
        </w:rPr>
        <w:t>I</w:t>
      </w:r>
      <w:r w:rsidR="00DF7F8A" w:rsidRPr="711BABAF">
        <w:rPr>
          <w:rFonts w:ascii="Times New Roman" w:eastAsia="Georgia" w:hAnsi="Times New Roman"/>
          <w:i/>
          <w:iCs/>
          <w:color w:val="FF0000"/>
          <w:sz w:val="24"/>
        </w:rPr>
        <w:t xml:space="preserve"> forbeholder jer ret til modregning </w:t>
      </w:r>
      <w:r w:rsidR="00CE2ED5" w:rsidRPr="711BABAF">
        <w:rPr>
          <w:rFonts w:ascii="Times New Roman" w:eastAsia="Georgia" w:hAnsi="Times New Roman"/>
          <w:i/>
          <w:iCs/>
          <w:color w:val="FF0000"/>
          <w:sz w:val="24"/>
        </w:rPr>
        <w:t>ifb. medarbejderens</w:t>
      </w:r>
      <w:r w:rsidR="00DF7F8A" w:rsidRPr="711BABAF">
        <w:rPr>
          <w:rFonts w:ascii="Times New Roman" w:eastAsia="Georgia" w:hAnsi="Times New Roman"/>
          <w:i/>
          <w:iCs/>
          <w:color w:val="FF0000"/>
          <w:sz w:val="24"/>
        </w:rPr>
        <w:t xml:space="preserve"> ansættelse i anden virksomhed</w:t>
      </w:r>
      <w:r w:rsidR="00657DD8" w:rsidRPr="711BABAF">
        <w:rPr>
          <w:rFonts w:ascii="Times New Roman" w:eastAsia="Georgia" w:hAnsi="Times New Roman"/>
          <w:i/>
          <w:iCs/>
          <w:color w:val="FF0000"/>
          <w:sz w:val="24"/>
        </w:rPr>
        <w:t>.</w:t>
      </w:r>
    </w:p>
    <w:p w14:paraId="43B9FCE8" w14:textId="4D41D88A" w:rsidR="00D7112F" w:rsidRPr="00657DD8" w:rsidRDefault="00D7112F" w:rsidP="00D7112F">
      <w:pPr>
        <w:pStyle w:val="Brdtekst"/>
        <w:rPr>
          <w:rFonts w:ascii="Times New Roman" w:hAnsi="Times New Roman"/>
          <w:sz w:val="24"/>
        </w:rPr>
      </w:pPr>
      <w:r w:rsidRPr="00657DD8">
        <w:rPr>
          <w:rFonts w:ascii="Times New Roman" w:eastAsia="Georgia" w:hAnsi="Times New Roman"/>
          <w:sz w:val="24"/>
        </w:rPr>
        <w:t xml:space="preserve">Du </w:t>
      </w:r>
      <w:r w:rsidRPr="0072115C">
        <w:rPr>
          <w:rFonts w:ascii="Times New Roman" w:eastAsia="Georgia" w:hAnsi="Times New Roman"/>
          <w:sz w:val="24"/>
          <w:u w:val="single"/>
        </w:rPr>
        <w:t>fritstilles</w:t>
      </w:r>
      <w:r w:rsidRPr="00657DD8">
        <w:rPr>
          <w:rFonts w:ascii="Times New Roman" w:eastAsia="Georgia" w:hAnsi="Times New Roman"/>
          <w:sz w:val="24"/>
        </w:rPr>
        <w:t xml:space="preserve"> i opsigelsesperioden, og skal således ikke møde på arbejde eller stå til rådighed for os fra dags dato frem til opsigelsesperiodens udløb</w:t>
      </w:r>
      <w:r w:rsidR="00F32CBF" w:rsidRPr="00657DD8">
        <w:rPr>
          <w:rFonts w:ascii="Times New Roman" w:eastAsia="Georgia" w:hAnsi="Times New Roman"/>
          <w:sz w:val="24"/>
        </w:rPr>
        <w:t xml:space="preserve"> den </w:t>
      </w:r>
      <w:r w:rsidR="00F32CBF" w:rsidRPr="00657DD8">
        <w:rPr>
          <w:rFonts w:ascii="Times New Roman" w:eastAsia="Georgia" w:hAnsi="Times New Roman"/>
          <w:sz w:val="24"/>
          <w:highlight w:val="yellow"/>
        </w:rPr>
        <w:t>(xx.xx.xxxx</w:t>
      </w:r>
      <w:r w:rsidR="00F32CBF" w:rsidRPr="00657DD8">
        <w:rPr>
          <w:rFonts w:ascii="Times New Roman" w:eastAsia="Georgia" w:hAnsi="Times New Roman"/>
          <w:sz w:val="24"/>
        </w:rPr>
        <w:t>)</w:t>
      </w:r>
    </w:p>
    <w:p w14:paraId="51282433" w14:textId="77777777" w:rsidR="00D7112F" w:rsidRDefault="00D7112F" w:rsidP="00D7112F">
      <w:pPr>
        <w:pStyle w:val="Brdtekst"/>
        <w:rPr>
          <w:rFonts w:ascii="Times New Roman" w:eastAsia="Georgia" w:hAnsi="Times New Roman"/>
          <w:sz w:val="24"/>
        </w:rPr>
      </w:pPr>
      <w:r w:rsidRPr="00657DD8">
        <w:rPr>
          <w:rFonts w:ascii="Times New Roman" w:eastAsia="Georgia" w:hAnsi="Times New Roman"/>
          <w:sz w:val="24"/>
        </w:rPr>
        <w:t>Det præciseres dog, at du i fritstillingsperioden har en tabsbegrænsningspligt, hvorfor du i fritstillingsperioden er forpligtet til at søge andet passende arbejde i ikke-konkurrerende virksomhed. Hvis du måtte opnå anden passende beskæftigelse i fritstillingsperioden, er vi berettiget til at foretage modregning i denne indtægt i henhold til funktionærlovens regler. Du er derfor forpligtet til løbende at holde os orienteret om enhver beskæftigelse, som du påtænker at begynde eller faktisk begynder i fritstillingsperioden. Opnår du ny beskæftigelse i fritstillingsperioden, vil beregningsgrundlaget for den ferie, du optjener frem til opsigelsesperiodens udløb blive nedsat, svarende til din nye indtægt.</w:t>
      </w:r>
    </w:p>
    <w:p w14:paraId="6B40C363" w14:textId="34269486" w:rsidR="00997379" w:rsidRPr="00D87F65" w:rsidRDefault="00997379" w:rsidP="00D7112F">
      <w:pPr>
        <w:pStyle w:val="Brdtekst"/>
        <w:rPr>
          <w:rFonts w:ascii="Times New Roman" w:eastAsia="Georgia" w:hAnsi="Times New Roman"/>
          <w:i/>
          <w:iCs/>
          <w:color w:val="FF0000"/>
          <w:sz w:val="24"/>
        </w:rPr>
      </w:pPr>
      <w:r w:rsidRPr="00D87F65">
        <w:rPr>
          <w:rFonts w:ascii="Times New Roman" w:eastAsia="Georgia" w:hAnsi="Times New Roman"/>
          <w:i/>
          <w:iCs/>
          <w:color w:val="FF0000"/>
          <w:sz w:val="24"/>
        </w:rPr>
        <w:t>Eller......</w:t>
      </w:r>
    </w:p>
    <w:p w14:paraId="45BDE7E6" w14:textId="51101169" w:rsidR="00CD76F8" w:rsidRPr="00D87F65" w:rsidRDefault="00386BF9" w:rsidP="00D7112F">
      <w:pPr>
        <w:pStyle w:val="Brdtekst"/>
        <w:rPr>
          <w:rFonts w:ascii="Times New Roman" w:eastAsia="Georgia" w:hAnsi="Times New Roman"/>
          <w:i/>
          <w:iCs/>
          <w:sz w:val="24"/>
        </w:rPr>
      </w:pPr>
      <w:r>
        <w:rPr>
          <w:rFonts w:ascii="Times New Roman" w:eastAsia="Georgia" w:hAnsi="Times New Roman"/>
          <w:sz w:val="24"/>
        </w:rPr>
        <w:t xml:space="preserve">Din </w:t>
      </w:r>
      <w:r w:rsidRPr="0072115C">
        <w:rPr>
          <w:rFonts w:ascii="Times New Roman" w:eastAsia="Georgia" w:hAnsi="Times New Roman"/>
          <w:sz w:val="24"/>
          <w:u w:val="single"/>
        </w:rPr>
        <w:t>arbejdspligt</w:t>
      </w:r>
      <w:r>
        <w:rPr>
          <w:rFonts w:ascii="Times New Roman" w:eastAsia="Georgia" w:hAnsi="Times New Roman"/>
          <w:sz w:val="24"/>
        </w:rPr>
        <w:t xml:space="preserve"> i Virksomheden består frem til </w:t>
      </w:r>
      <w:r w:rsidR="00CD76F8">
        <w:rPr>
          <w:rFonts w:ascii="Times New Roman" w:eastAsia="Georgia" w:hAnsi="Times New Roman"/>
          <w:sz w:val="24"/>
        </w:rPr>
        <w:t>opsigelsesperiodens udløb den (</w:t>
      </w:r>
      <w:r w:rsidR="00CD76F8" w:rsidRPr="00CD76F8">
        <w:rPr>
          <w:rFonts w:ascii="Times New Roman" w:eastAsia="Georgia" w:hAnsi="Times New Roman"/>
          <w:sz w:val="24"/>
          <w:highlight w:val="yellow"/>
        </w:rPr>
        <w:t>xx.xx.xxxx</w:t>
      </w:r>
      <w:r w:rsidR="00CD76F8">
        <w:rPr>
          <w:rFonts w:ascii="Times New Roman" w:eastAsia="Georgia" w:hAnsi="Times New Roman"/>
          <w:sz w:val="24"/>
        </w:rPr>
        <w:t>) I perioden frem til denne dato</w:t>
      </w:r>
      <w:r w:rsidR="004E0E83">
        <w:rPr>
          <w:rFonts w:ascii="Times New Roman" w:eastAsia="Georgia" w:hAnsi="Times New Roman"/>
          <w:sz w:val="24"/>
        </w:rPr>
        <w:t xml:space="preserve"> skal du udføre dit sædvanlige arbejde i Virksomheden, samt efter </w:t>
      </w:r>
      <w:r w:rsidR="004E0E83">
        <w:rPr>
          <w:rFonts w:ascii="Times New Roman" w:eastAsia="Georgia" w:hAnsi="Times New Roman"/>
          <w:sz w:val="24"/>
        </w:rPr>
        <w:lastRenderedPageBreak/>
        <w:t>instruks fra Virksomheden, oplære</w:t>
      </w:r>
      <w:r w:rsidR="00D613B7">
        <w:rPr>
          <w:rFonts w:ascii="Times New Roman" w:eastAsia="Georgia" w:hAnsi="Times New Roman"/>
          <w:sz w:val="24"/>
        </w:rPr>
        <w:t xml:space="preserve"> en ny medarbejder samt overdrage igangværende projekter </w:t>
      </w:r>
      <w:r w:rsidR="00D613B7" w:rsidRPr="00D87F65">
        <w:rPr>
          <w:rFonts w:ascii="Times New Roman" w:eastAsia="Georgia" w:hAnsi="Times New Roman"/>
          <w:sz w:val="24"/>
        </w:rPr>
        <w:t>og opgaver til vedkommende</w:t>
      </w:r>
      <w:r w:rsidR="00D613B7" w:rsidRPr="00D87F65">
        <w:rPr>
          <w:rFonts w:ascii="Times New Roman" w:eastAsia="Georgia" w:hAnsi="Times New Roman"/>
          <w:i/>
          <w:iCs/>
          <w:sz w:val="24"/>
        </w:rPr>
        <w:t xml:space="preserve">. </w:t>
      </w:r>
    </w:p>
    <w:p w14:paraId="625340EF" w14:textId="624BBBE4" w:rsidR="00D613B7" w:rsidRPr="00D87F65" w:rsidRDefault="00D613B7" w:rsidP="00D7112F">
      <w:pPr>
        <w:pStyle w:val="Brdtekst"/>
        <w:rPr>
          <w:rFonts w:ascii="Times New Roman" w:eastAsia="Georgia" w:hAnsi="Times New Roman"/>
          <w:i/>
          <w:iCs/>
          <w:color w:val="FF0000"/>
          <w:sz w:val="24"/>
        </w:rPr>
      </w:pPr>
      <w:r w:rsidRPr="00D87F65">
        <w:rPr>
          <w:rFonts w:ascii="Times New Roman" w:eastAsia="Georgia" w:hAnsi="Times New Roman"/>
          <w:i/>
          <w:iCs/>
          <w:color w:val="FF0000"/>
          <w:sz w:val="24"/>
        </w:rPr>
        <w:t>Eller.....</w:t>
      </w:r>
    </w:p>
    <w:p w14:paraId="35B74078" w14:textId="2F202D0B" w:rsidR="008C7742" w:rsidRPr="00CD76F8" w:rsidRDefault="008C7742" w:rsidP="284A1F92">
      <w:pPr>
        <w:pStyle w:val="Brdtekst"/>
        <w:rPr>
          <w:rFonts w:ascii="Times New Roman" w:eastAsia="Georgia" w:hAnsi="Times New Roman"/>
          <w:sz w:val="24"/>
        </w:rPr>
      </w:pPr>
      <w:r w:rsidRPr="711BABAF">
        <w:rPr>
          <w:rFonts w:ascii="Times New Roman" w:eastAsia="Georgia" w:hAnsi="Times New Roman"/>
          <w:sz w:val="24"/>
        </w:rPr>
        <w:t xml:space="preserve">Du </w:t>
      </w:r>
      <w:r w:rsidRPr="711BABAF">
        <w:rPr>
          <w:rFonts w:ascii="Times New Roman" w:eastAsia="Georgia" w:hAnsi="Times New Roman"/>
          <w:sz w:val="24"/>
          <w:u w:val="single"/>
        </w:rPr>
        <w:t>suspenderes</w:t>
      </w:r>
      <w:r w:rsidRPr="711BABAF">
        <w:rPr>
          <w:rFonts w:ascii="Times New Roman" w:eastAsia="Georgia" w:hAnsi="Times New Roman"/>
          <w:sz w:val="24"/>
        </w:rPr>
        <w:t xml:space="preserve"> frem til den (xx.xx.xxxx). I perioden frem til denne dato, er du fritaget for at møde på arbejde, men skal fortsat stå til rådighed for Virksomheden</w:t>
      </w:r>
      <w:r w:rsidR="00EF43A4" w:rsidRPr="711BABAF">
        <w:rPr>
          <w:rFonts w:ascii="Times New Roman" w:eastAsia="Georgia" w:hAnsi="Times New Roman"/>
          <w:sz w:val="24"/>
        </w:rPr>
        <w:t xml:space="preserve"> og møde på arbejde med én dags varsel, hvis vi måtte have brug herfor. I ops</w:t>
      </w:r>
      <w:r w:rsidR="2884FDEC" w:rsidRPr="711BABAF">
        <w:rPr>
          <w:rFonts w:ascii="Times New Roman" w:eastAsia="Georgia" w:hAnsi="Times New Roman"/>
          <w:sz w:val="24"/>
        </w:rPr>
        <w:t>ig</w:t>
      </w:r>
      <w:r w:rsidR="00EF43A4" w:rsidRPr="711BABAF">
        <w:rPr>
          <w:rFonts w:ascii="Times New Roman" w:eastAsia="Georgia" w:hAnsi="Times New Roman"/>
          <w:sz w:val="24"/>
        </w:rPr>
        <w:t xml:space="preserve">elsesperioden skal du desuden </w:t>
      </w:r>
      <w:r w:rsidR="00446809" w:rsidRPr="711BABAF">
        <w:rPr>
          <w:rFonts w:ascii="Times New Roman" w:eastAsia="Georgia" w:hAnsi="Times New Roman"/>
          <w:sz w:val="24"/>
        </w:rPr>
        <w:t xml:space="preserve">via den af os betalte mobiltelefon stå til rådighed for eventuelle spørgsmål fra os. Det præciseres, at du i opsigelsesperioden heverken direkte eller indirekte må arbejde for, i eller på anden måde være involveret i virksomheder, der driver virksomhed i konkurrence med os, medmindre vi skriftligt giver tilladelse hertil. </w:t>
      </w:r>
    </w:p>
    <w:p w14:paraId="54EFC388" w14:textId="4ED6819E" w:rsidR="003F4CC0" w:rsidRPr="003F4CC0" w:rsidRDefault="003F4CC0" w:rsidP="003F4CC0">
      <w:pPr>
        <w:pStyle w:val="Venstreparagraf2"/>
        <w:numPr>
          <w:ilvl w:val="0"/>
          <w:numId w:val="0"/>
        </w:numPr>
        <w:ind w:left="850" w:hanging="850"/>
        <w:rPr>
          <w:rFonts w:ascii="Times New Roman" w:eastAsia="Georgia" w:hAnsi="Times New Roman"/>
          <w:sz w:val="24"/>
          <w:u w:val="single"/>
        </w:rPr>
      </w:pPr>
      <w:r w:rsidRPr="003F4CC0">
        <w:rPr>
          <w:rFonts w:ascii="Times New Roman" w:eastAsia="Georgia" w:hAnsi="Times New Roman"/>
          <w:sz w:val="24"/>
          <w:u w:val="single"/>
        </w:rPr>
        <w:t>Løn</w:t>
      </w:r>
    </w:p>
    <w:p w14:paraId="2C974083" w14:textId="20ED9166" w:rsidR="00B018CC" w:rsidRDefault="003F4CC0" w:rsidP="003F4CC0">
      <w:pPr>
        <w:pStyle w:val="Venstreparagraf2"/>
        <w:numPr>
          <w:ilvl w:val="0"/>
          <w:numId w:val="0"/>
        </w:numPr>
        <w:ind w:left="850" w:hanging="850"/>
        <w:rPr>
          <w:rFonts w:ascii="Times New Roman" w:eastAsia="Georgia" w:hAnsi="Times New Roman"/>
          <w:sz w:val="24"/>
        </w:rPr>
      </w:pPr>
      <w:r w:rsidRPr="00657DD8">
        <w:rPr>
          <w:rFonts w:ascii="Times New Roman" w:eastAsia="Georgia" w:hAnsi="Times New Roman"/>
          <w:sz w:val="24"/>
        </w:rPr>
        <w:t>Du vil i opsigelsesperioden modtage din sædvanlige løn</w:t>
      </w:r>
      <w:r w:rsidR="00B018CC" w:rsidRPr="00657DD8">
        <w:rPr>
          <w:rFonts w:ascii="Times New Roman" w:eastAsia="Georgia" w:hAnsi="Times New Roman"/>
          <w:sz w:val="24"/>
        </w:rPr>
        <w:t>.</w:t>
      </w:r>
    </w:p>
    <w:p w14:paraId="1A4B5A36" w14:textId="4B9D5164" w:rsidR="00F90FF5" w:rsidRPr="007240F3" w:rsidRDefault="00B076B4" w:rsidP="003F4CC0">
      <w:pPr>
        <w:pStyle w:val="Venstreparagraf2"/>
        <w:numPr>
          <w:ilvl w:val="0"/>
          <w:numId w:val="0"/>
        </w:numPr>
        <w:ind w:left="850" w:hanging="850"/>
        <w:rPr>
          <w:rFonts w:ascii="Times New Roman" w:eastAsia="Georgia" w:hAnsi="Times New Roman"/>
          <w:i/>
          <w:iCs/>
          <w:color w:val="FF0000"/>
          <w:sz w:val="24"/>
        </w:rPr>
      </w:pPr>
      <w:r w:rsidRPr="007240F3">
        <w:rPr>
          <w:rFonts w:ascii="Times New Roman" w:eastAsia="Georgia" w:hAnsi="Times New Roman"/>
          <w:i/>
          <w:iCs/>
          <w:color w:val="FF0000"/>
          <w:sz w:val="24"/>
        </w:rPr>
        <w:t xml:space="preserve">Nb! </w:t>
      </w:r>
      <w:r w:rsidR="007240F3">
        <w:rPr>
          <w:rFonts w:ascii="Times New Roman" w:eastAsia="Georgia" w:hAnsi="Times New Roman"/>
          <w:i/>
          <w:iCs/>
          <w:color w:val="FF0000"/>
          <w:sz w:val="24"/>
        </w:rPr>
        <w:t>Husk evt. o</w:t>
      </w:r>
      <w:r w:rsidRPr="007240F3">
        <w:rPr>
          <w:rFonts w:ascii="Times New Roman" w:eastAsia="Georgia" w:hAnsi="Times New Roman"/>
          <w:i/>
          <w:iCs/>
          <w:color w:val="FF0000"/>
          <w:sz w:val="24"/>
        </w:rPr>
        <w:t>verarbejde:</w:t>
      </w:r>
    </w:p>
    <w:p w14:paraId="1689754E" w14:textId="788B6746" w:rsidR="00ED4ECF" w:rsidRDefault="005E369B" w:rsidP="00ED4ECF">
      <w:pPr>
        <w:pStyle w:val="Venstreparagraf2"/>
        <w:numPr>
          <w:ilvl w:val="0"/>
          <w:numId w:val="0"/>
        </w:numPr>
        <w:tabs>
          <w:tab w:val="clear" w:pos="1134"/>
        </w:tabs>
        <w:spacing w:after="0"/>
        <w:ind w:left="851" w:hanging="851"/>
        <w:jc w:val="left"/>
        <w:rPr>
          <w:rFonts w:ascii="Times New Roman" w:eastAsia="Georgia" w:hAnsi="Times New Roman"/>
          <w:sz w:val="24"/>
        </w:rPr>
      </w:pPr>
      <w:r w:rsidRPr="005E369B">
        <w:rPr>
          <w:rFonts w:ascii="Times New Roman" w:eastAsia="Georgia" w:hAnsi="Times New Roman"/>
          <w:sz w:val="24"/>
        </w:rPr>
        <w:t xml:space="preserve">Eventuelt registreret overarbejde vil blive afregnet og opgjort i henhold til </w:t>
      </w:r>
      <w:r w:rsidR="00007DDA">
        <w:rPr>
          <w:rFonts w:ascii="Times New Roman" w:eastAsia="Georgia" w:hAnsi="Times New Roman"/>
          <w:sz w:val="24"/>
        </w:rPr>
        <w:t>din</w:t>
      </w:r>
    </w:p>
    <w:p w14:paraId="6C301574" w14:textId="77777777" w:rsidR="002B076D" w:rsidRDefault="005E369B" w:rsidP="711BABAF">
      <w:pPr>
        <w:pStyle w:val="Venstreparagraf2"/>
        <w:numPr>
          <w:ilvl w:val="1"/>
          <w:numId w:val="0"/>
        </w:numPr>
        <w:tabs>
          <w:tab w:val="clear" w:pos="1134"/>
        </w:tabs>
        <w:spacing w:after="0"/>
        <w:ind w:left="851" w:hanging="851"/>
        <w:jc w:val="left"/>
        <w:rPr>
          <w:rFonts w:ascii="Times New Roman" w:eastAsia="Georgia" w:hAnsi="Times New Roman"/>
          <w:sz w:val="24"/>
        </w:rPr>
      </w:pPr>
      <w:r w:rsidRPr="711BABAF">
        <w:rPr>
          <w:rFonts w:ascii="Times New Roman" w:eastAsia="Georgia" w:hAnsi="Times New Roman"/>
          <w:sz w:val="24"/>
        </w:rPr>
        <w:t>ansættelseskontrakt. Eventuel udbetaling af overarbejde vil ske på sædvanlige vilkår, og bliv</w:t>
      </w:r>
      <w:r w:rsidR="76C2D5D3" w:rsidRPr="711BABAF">
        <w:rPr>
          <w:rFonts w:ascii="Times New Roman" w:eastAsia="Georgia" w:hAnsi="Times New Roman"/>
          <w:sz w:val="24"/>
        </w:rPr>
        <w:t>e</w:t>
      </w:r>
    </w:p>
    <w:p w14:paraId="394A2C31" w14:textId="68039320" w:rsidR="005E369B" w:rsidRPr="005E369B" w:rsidRDefault="005E369B" w:rsidP="711BABAF">
      <w:pPr>
        <w:pStyle w:val="Venstreparagraf2"/>
        <w:numPr>
          <w:ilvl w:val="1"/>
          <w:numId w:val="0"/>
        </w:numPr>
        <w:tabs>
          <w:tab w:val="clear" w:pos="1134"/>
        </w:tabs>
        <w:spacing w:after="0"/>
        <w:ind w:left="851" w:hanging="851"/>
        <w:jc w:val="left"/>
        <w:rPr>
          <w:rFonts w:ascii="Times New Roman" w:eastAsia="Georgia" w:hAnsi="Times New Roman"/>
          <w:sz w:val="24"/>
        </w:rPr>
      </w:pPr>
      <w:r w:rsidRPr="711BABAF">
        <w:rPr>
          <w:rFonts w:ascii="Times New Roman" w:eastAsia="Georgia" w:hAnsi="Times New Roman"/>
          <w:sz w:val="24"/>
        </w:rPr>
        <w:t xml:space="preserve">udbetalt sammen med den sidste lønudbetaling. </w:t>
      </w:r>
    </w:p>
    <w:p w14:paraId="1FFD5CA5" w14:textId="77777777" w:rsidR="00846271" w:rsidRPr="00657DD8" w:rsidRDefault="00846271" w:rsidP="003F4CC0">
      <w:pPr>
        <w:pStyle w:val="Venstreparagraf2"/>
        <w:numPr>
          <w:ilvl w:val="0"/>
          <w:numId w:val="0"/>
        </w:numPr>
        <w:ind w:left="850" w:hanging="850"/>
        <w:rPr>
          <w:rFonts w:ascii="Times New Roman" w:eastAsia="Georgia" w:hAnsi="Times New Roman"/>
          <w:sz w:val="24"/>
        </w:rPr>
      </w:pPr>
    </w:p>
    <w:p w14:paraId="5626796A" w14:textId="16375BC6" w:rsidR="001E06B7" w:rsidRPr="00657DD8" w:rsidRDefault="00F62FD6" w:rsidP="0003036B">
      <w:pPr>
        <w:pStyle w:val="Brdtekst"/>
        <w:rPr>
          <w:rFonts w:ascii="Times New Roman" w:eastAsia="Georgia" w:hAnsi="Times New Roman"/>
          <w:sz w:val="24"/>
          <w:u w:val="single"/>
        </w:rPr>
      </w:pPr>
      <w:r>
        <w:rPr>
          <w:rFonts w:ascii="Times New Roman" w:eastAsia="Georgia" w:hAnsi="Times New Roman"/>
          <w:sz w:val="24"/>
          <w:u w:val="single"/>
        </w:rPr>
        <w:t>F</w:t>
      </w:r>
      <w:r w:rsidR="004D44E3" w:rsidRPr="00657DD8">
        <w:rPr>
          <w:rFonts w:ascii="Times New Roman" w:eastAsia="Georgia" w:hAnsi="Times New Roman"/>
          <w:sz w:val="24"/>
          <w:u w:val="single"/>
        </w:rPr>
        <w:t xml:space="preserve">erie </w:t>
      </w:r>
    </w:p>
    <w:p w14:paraId="08437C15" w14:textId="0F23ADEA" w:rsidR="00680B57" w:rsidRPr="00680B57" w:rsidRDefault="00680B57" w:rsidP="0003036B">
      <w:pPr>
        <w:pStyle w:val="Brdtekst"/>
        <w:rPr>
          <w:rFonts w:ascii="Times New Roman" w:eastAsia="Georgia" w:hAnsi="Times New Roman"/>
          <w:i/>
          <w:iCs/>
          <w:color w:val="FF0000"/>
          <w:sz w:val="24"/>
        </w:rPr>
      </w:pPr>
      <w:r w:rsidRPr="00680B57">
        <w:rPr>
          <w:rFonts w:ascii="Times New Roman" w:eastAsia="Georgia" w:hAnsi="Times New Roman"/>
          <w:i/>
          <w:iCs/>
          <w:color w:val="FF0000"/>
          <w:sz w:val="24"/>
        </w:rPr>
        <w:t>Rettes til i forhold til om fritstilling/arbejdspligt/suspension</w:t>
      </w:r>
    </w:p>
    <w:p w14:paraId="08724B65" w14:textId="38149276" w:rsidR="0003036B" w:rsidRDefault="001A62A1" w:rsidP="0003036B">
      <w:pPr>
        <w:pStyle w:val="Brdtekst"/>
        <w:rPr>
          <w:rFonts w:ascii="Times New Roman" w:eastAsia="Georgia" w:hAnsi="Times New Roman"/>
          <w:sz w:val="24"/>
        </w:rPr>
      </w:pPr>
      <w:r w:rsidRPr="00657DD8">
        <w:rPr>
          <w:rFonts w:ascii="Times New Roman" w:eastAsia="Georgia" w:hAnsi="Times New Roman"/>
          <w:sz w:val="24"/>
        </w:rPr>
        <w:t>Al tilgodehavende ferie</w:t>
      </w:r>
      <w:r w:rsidR="00E2130D">
        <w:rPr>
          <w:rFonts w:ascii="Times New Roman" w:eastAsia="Georgia" w:hAnsi="Times New Roman"/>
          <w:sz w:val="24"/>
        </w:rPr>
        <w:t xml:space="preserve"> samt feriefridage</w:t>
      </w:r>
      <w:r w:rsidR="00F62FD6">
        <w:rPr>
          <w:rFonts w:ascii="Times New Roman" w:eastAsia="Georgia" w:hAnsi="Times New Roman"/>
          <w:sz w:val="24"/>
        </w:rPr>
        <w:t xml:space="preserve">, ialt </w:t>
      </w:r>
      <w:r w:rsidR="00C65551">
        <w:rPr>
          <w:rFonts w:ascii="Times New Roman" w:eastAsia="Georgia" w:hAnsi="Times New Roman"/>
          <w:sz w:val="24"/>
        </w:rPr>
        <w:t>(</w:t>
      </w:r>
      <w:r w:rsidR="00F62FD6" w:rsidRPr="00C65551">
        <w:rPr>
          <w:rFonts w:ascii="Times New Roman" w:eastAsia="Georgia" w:hAnsi="Times New Roman"/>
          <w:sz w:val="24"/>
          <w:highlight w:val="yellow"/>
        </w:rPr>
        <w:t>xx dage</w:t>
      </w:r>
      <w:r w:rsidR="00C65551">
        <w:rPr>
          <w:rFonts w:ascii="Times New Roman" w:eastAsia="Georgia" w:hAnsi="Times New Roman"/>
          <w:sz w:val="24"/>
        </w:rPr>
        <w:t>)</w:t>
      </w:r>
      <w:r w:rsidRPr="00657DD8">
        <w:rPr>
          <w:rFonts w:ascii="Times New Roman" w:eastAsia="Georgia" w:hAnsi="Times New Roman"/>
          <w:sz w:val="24"/>
        </w:rPr>
        <w:t xml:space="preserve"> samt ferie, der optjenes i opsigelsesperioden med undtagelse af ferie, som optjenes i din sidste ansættelsesmåned </w:t>
      </w:r>
      <w:r w:rsidR="00C65551">
        <w:rPr>
          <w:rFonts w:ascii="Times New Roman" w:eastAsia="Georgia" w:hAnsi="Times New Roman"/>
          <w:sz w:val="24"/>
        </w:rPr>
        <w:t>varsles</w:t>
      </w:r>
      <w:r w:rsidRPr="00657DD8">
        <w:rPr>
          <w:rFonts w:ascii="Times New Roman" w:eastAsia="Georgia" w:hAnsi="Times New Roman"/>
          <w:sz w:val="24"/>
        </w:rPr>
        <w:t xml:space="preserve"> for afholdt i fritstillingsperioden</w:t>
      </w:r>
      <w:r w:rsidR="00680B57">
        <w:rPr>
          <w:rFonts w:ascii="Times New Roman" w:eastAsia="Georgia" w:hAnsi="Times New Roman"/>
          <w:sz w:val="24"/>
        </w:rPr>
        <w:t>/opsigelsesperioden</w:t>
      </w:r>
      <w:r w:rsidRPr="00657DD8">
        <w:rPr>
          <w:rFonts w:ascii="Times New Roman" w:eastAsia="Georgia" w:hAnsi="Times New Roman"/>
          <w:sz w:val="24"/>
        </w:rPr>
        <w:t>.</w:t>
      </w:r>
      <w:r w:rsidR="00024A90">
        <w:rPr>
          <w:rFonts w:ascii="Times New Roman" w:eastAsia="Georgia" w:hAnsi="Times New Roman"/>
          <w:sz w:val="24"/>
        </w:rPr>
        <w:t xml:space="preserve"> </w:t>
      </w:r>
    </w:p>
    <w:p w14:paraId="13DA6A52" w14:textId="7103960F" w:rsidR="00024A90" w:rsidRPr="00024A90" w:rsidRDefault="00024A90" w:rsidP="00024A90">
      <w:pPr>
        <w:pStyle w:val="Venstreparagraf2"/>
        <w:numPr>
          <w:ilvl w:val="0"/>
          <w:numId w:val="0"/>
        </w:numPr>
        <w:spacing w:line="276" w:lineRule="auto"/>
        <w:ind w:left="850" w:hanging="850"/>
        <w:rPr>
          <w:rFonts w:ascii="Times New Roman" w:hAnsi="Times New Roman"/>
          <w:i/>
          <w:iCs/>
          <w:color w:val="FF0000"/>
          <w:sz w:val="24"/>
        </w:rPr>
      </w:pPr>
      <w:r w:rsidRPr="004149D6">
        <w:rPr>
          <w:rFonts w:ascii="Times New Roman" w:eastAsia="Georgia" w:hAnsi="Times New Roman"/>
          <w:i/>
          <w:iCs/>
          <w:color w:val="FF0000"/>
          <w:sz w:val="24"/>
        </w:rPr>
        <w:t>Nb! Husk at såvel varsel samt ferien skal kunne rummes i fratrædelsesperioden.</w:t>
      </w:r>
    </w:p>
    <w:p w14:paraId="7788FE12" w14:textId="6340111E" w:rsidR="008C416D" w:rsidRPr="008C416D" w:rsidRDefault="008C416D" w:rsidP="0003036B">
      <w:pPr>
        <w:pStyle w:val="Brdtekst"/>
        <w:rPr>
          <w:rFonts w:ascii="Times New Roman" w:eastAsia="Georgia" w:hAnsi="Times New Roman"/>
          <w:i/>
          <w:iCs/>
          <w:color w:val="FF0000"/>
          <w:sz w:val="24"/>
        </w:rPr>
      </w:pPr>
      <w:r>
        <w:rPr>
          <w:rFonts w:ascii="Times New Roman" w:eastAsia="Georgia" w:hAnsi="Times New Roman"/>
          <w:i/>
          <w:iCs/>
          <w:color w:val="FF0000"/>
          <w:sz w:val="24"/>
        </w:rPr>
        <w:t>Nedenstående er kun gældende ved fritstilling.</w:t>
      </w:r>
    </w:p>
    <w:p w14:paraId="3B16D48E" w14:textId="46A9B4C7" w:rsidR="008D1B62" w:rsidRPr="00657DD8" w:rsidRDefault="008D1B62" w:rsidP="0003036B">
      <w:pPr>
        <w:pStyle w:val="Brdtekst"/>
        <w:rPr>
          <w:rFonts w:ascii="Times New Roman" w:hAnsi="Times New Roman"/>
          <w:sz w:val="24"/>
        </w:rPr>
      </w:pPr>
      <w:r w:rsidRPr="00657DD8">
        <w:rPr>
          <w:rFonts w:ascii="Times New Roman" w:eastAsia="Georgia" w:hAnsi="Times New Roman"/>
          <w:sz w:val="24"/>
        </w:rPr>
        <w:t xml:space="preserve">Opnår du ny beskæftigelse i fritstillingsperioden, vil beregningsgrundlaget for den ferie, du optjener frem til opsigelsesperiodens udløb blive nedsat, svarende til din nye indtægt. Du er forpligtet til at holde </w:t>
      </w:r>
      <w:r w:rsidR="00E2130D">
        <w:rPr>
          <w:rFonts w:ascii="Times New Roman" w:eastAsia="Georgia" w:hAnsi="Times New Roman"/>
          <w:sz w:val="24"/>
        </w:rPr>
        <w:t>Virksomheden</w:t>
      </w:r>
      <w:r w:rsidRPr="00657DD8">
        <w:rPr>
          <w:rFonts w:ascii="Times New Roman" w:eastAsia="Georgia" w:hAnsi="Times New Roman"/>
          <w:sz w:val="24"/>
        </w:rPr>
        <w:t xml:space="preserve"> orienteret, hvis du påbegynder ny beskæftigelse i fritstillingsperioden.</w:t>
      </w:r>
    </w:p>
    <w:p w14:paraId="396F8DD0" w14:textId="1D45E683" w:rsidR="0028144F" w:rsidRDefault="00F44C69" w:rsidP="00240273">
      <w:pPr>
        <w:pStyle w:val="Brdtekst"/>
        <w:rPr>
          <w:rFonts w:ascii="Times New Roman" w:eastAsia="Georgia" w:hAnsi="Times New Roman"/>
          <w:sz w:val="24"/>
        </w:rPr>
      </w:pPr>
      <w:r w:rsidRPr="00657DD8">
        <w:rPr>
          <w:rFonts w:ascii="Times New Roman" w:eastAsia="Georgia" w:hAnsi="Times New Roman"/>
          <w:sz w:val="24"/>
        </w:rPr>
        <w:t xml:space="preserve">Ikke afholdt ferie på fratrædelsestidspunktet </w:t>
      </w:r>
      <w:r w:rsidR="00DB7543" w:rsidRPr="00657DD8">
        <w:rPr>
          <w:rFonts w:ascii="Times New Roman" w:eastAsia="Georgia" w:hAnsi="Times New Roman"/>
          <w:sz w:val="24"/>
        </w:rPr>
        <w:t xml:space="preserve">vil blive indbetalt til Feriekonto i henhold til ferielovens regler. </w:t>
      </w:r>
    </w:p>
    <w:p w14:paraId="0FAC6EAA" w14:textId="38775B69" w:rsidR="00EA2126" w:rsidRDefault="00092E3A" w:rsidP="00240273">
      <w:pPr>
        <w:pStyle w:val="Brdtekst"/>
        <w:rPr>
          <w:rFonts w:ascii="Times New Roman" w:eastAsia="Georgia" w:hAnsi="Times New Roman"/>
          <w:color w:val="FF0000"/>
          <w:sz w:val="24"/>
        </w:rPr>
      </w:pPr>
      <w:r>
        <w:rPr>
          <w:rFonts w:ascii="Times New Roman" w:eastAsia="Georgia" w:hAnsi="Times New Roman"/>
          <w:color w:val="FF0000"/>
          <w:sz w:val="24"/>
        </w:rPr>
        <w:t>Nb</w:t>
      </w:r>
      <w:r w:rsidR="00EA2126">
        <w:rPr>
          <w:rFonts w:ascii="Times New Roman" w:eastAsia="Georgia" w:hAnsi="Times New Roman"/>
          <w:color w:val="FF0000"/>
          <w:sz w:val="24"/>
        </w:rPr>
        <w:t xml:space="preserve">! Husk </w:t>
      </w:r>
      <w:r>
        <w:rPr>
          <w:rFonts w:ascii="Times New Roman" w:eastAsia="Georgia" w:hAnsi="Times New Roman"/>
          <w:color w:val="FF0000"/>
          <w:sz w:val="24"/>
        </w:rPr>
        <w:t>ferie på forskud.</w:t>
      </w:r>
    </w:p>
    <w:p w14:paraId="5EECE354" w14:textId="1277A9C3" w:rsidR="00092E3A" w:rsidRPr="00EA2126" w:rsidRDefault="00614BFD" w:rsidP="284A1F92">
      <w:pPr>
        <w:pStyle w:val="Brdtekst"/>
        <w:rPr>
          <w:rFonts w:ascii="Times New Roman" w:hAnsi="Times New Roman"/>
          <w:color w:val="FF0000"/>
          <w:sz w:val="24"/>
        </w:rPr>
      </w:pPr>
      <w:r w:rsidRPr="711BABAF">
        <w:rPr>
          <w:rFonts w:ascii="Times New Roman" w:hAnsi="Times New Roman"/>
          <w:sz w:val="24"/>
        </w:rPr>
        <w:t>Du har efter aftale afholdt feriedage på forskud. Heraf er (</w:t>
      </w:r>
      <w:r w:rsidRPr="711BABAF">
        <w:rPr>
          <w:rFonts w:ascii="Times New Roman" w:hAnsi="Times New Roman"/>
          <w:sz w:val="24"/>
          <w:highlight w:val="yellow"/>
        </w:rPr>
        <w:t>x</w:t>
      </w:r>
      <w:r w:rsidRPr="711BABAF">
        <w:rPr>
          <w:rFonts w:ascii="Times New Roman" w:hAnsi="Times New Roman"/>
          <w:sz w:val="24"/>
        </w:rPr>
        <w:t>) feriedage endnu ikke udlignet, når du fratræder din stilling. Værdien af den afholdte ferie, som ikke er udlignet, når du fratræder, vil derfor blive modregnet i din tilgodehavende</w:t>
      </w:r>
      <w:r w:rsidR="4C2FA1AF" w:rsidRPr="711BABAF">
        <w:rPr>
          <w:rFonts w:ascii="Times New Roman" w:hAnsi="Times New Roman"/>
          <w:sz w:val="24"/>
        </w:rPr>
        <w:t xml:space="preserve"> </w:t>
      </w:r>
      <w:r w:rsidRPr="711BABAF">
        <w:rPr>
          <w:rFonts w:ascii="Times New Roman" w:hAnsi="Times New Roman"/>
          <w:sz w:val="24"/>
        </w:rPr>
        <w:t>løn eller ferie-og feriefridagsbetaling.</w:t>
      </w:r>
    </w:p>
    <w:p w14:paraId="7D98003B" w14:textId="0A3D0308" w:rsidR="004C5E9F" w:rsidRPr="00657DD8" w:rsidRDefault="004C5E9F" w:rsidP="00240273">
      <w:pPr>
        <w:pStyle w:val="Brdtekst"/>
        <w:rPr>
          <w:rFonts w:ascii="Times New Roman" w:hAnsi="Times New Roman"/>
          <w:iCs/>
          <w:sz w:val="24"/>
          <w:u w:val="single"/>
        </w:rPr>
      </w:pPr>
      <w:r w:rsidRPr="00657DD8">
        <w:rPr>
          <w:rFonts w:ascii="Times New Roman" w:eastAsia="Georgia" w:hAnsi="Times New Roman"/>
          <w:iCs/>
          <w:sz w:val="24"/>
          <w:u w:val="single"/>
        </w:rPr>
        <w:t>Feriefridage</w:t>
      </w:r>
    </w:p>
    <w:p w14:paraId="295567DA" w14:textId="3AF2C72A" w:rsidR="00E75BF8" w:rsidRDefault="008755D8" w:rsidP="55E37612">
      <w:pPr>
        <w:pStyle w:val="Brdtekst"/>
        <w:rPr>
          <w:rFonts w:ascii="Times New Roman" w:eastAsia="Georgia" w:hAnsi="Times New Roman"/>
          <w:sz w:val="24"/>
        </w:rPr>
      </w:pPr>
      <w:r w:rsidRPr="55E37612">
        <w:rPr>
          <w:rFonts w:ascii="Times New Roman" w:eastAsia="Georgia" w:hAnsi="Times New Roman"/>
          <w:sz w:val="24"/>
        </w:rPr>
        <w:t>Med henvisning til din ansættelseskontrakt vil eventuel</w:t>
      </w:r>
      <w:r w:rsidR="00DE352A" w:rsidRPr="55E37612">
        <w:rPr>
          <w:rFonts w:ascii="Times New Roman" w:eastAsia="Georgia" w:hAnsi="Times New Roman"/>
          <w:sz w:val="24"/>
        </w:rPr>
        <w:t>t</w:t>
      </w:r>
      <w:r w:rsidRPr="55E37612">
        <w:rPr>
          <w:rFonts w:ascii="Times New Roman" w:eastAsia="Georgia" w:hAnsi="Times New Roman"/>
          <w:sz w:val="24"/>
        </w:rPr>
        <w:t xml:space="preserve"> tilgodehavende feriefridage, der endnu ikke har kunnet afholdes, ikke blive udbetalt</w:t>
      </w:r>
      <w:r w:rsidR="003B6BAD" w:rsidRPr="55E37612">
        <w:rPr>
          <w:rFonts w:ascii="Times New Roman" w:eastAsia="Georgia" w:hAnsi="Times New Roman"/>
          <w:sz w:val="24"/>
        </w:rPr>
        <w:t xml:space="preserve"> i forbindelse med din fratræden</w:t>
      </w:r>
      <w:r w:rsidR="007551D9" w:rsidRPr="55E37612">
        <w:rPr>
          <w:rFonts w:ascii="Times New Roman" w:eastAsia="Georgia" w:hAnsi="Times New Roman"/>
          <w:sz w:val="24"/>
        </w:rPr>
        <w:t>.</w:t>
      </w:r>
    </w:p>
    <w:p w14:paraId="15B66339" w14:textId="69515AF9" w:rsidR="00E75BF8" w:rsidRPr="00657DD8" w:rsidRDefault="35AB0DA7" w:rsidP="55E37612">
      <w:pPr>
        <w:pStyle w:val="Brdtekst"/>
        <w:rPr>
          <w:rFonts w:ascii="Times New Roman" w:hAnsi="Times New Roman"/>
          <w:i/>
          <w:iCs/>
          <w:color w:val="FF0000"/>
          <w:sz w:val="24"/>
        </w:rPr>
      </w:pPr>
      <w:r w:rsidRPr="55E37612">
        <w:rPr>
          <w:rFonts w:ascii="Times New Roman" w:hAnsi="Times New Roman"/>
          <w:i/>
          <w:iCs/>
          <w:color w:val="FF0000"/>
          <w:sz w:val="24"/>
        </w:rPr>
        <w:t>Fjernes hvis ikke aktuelt</w:t>
      </w:r>
    </w:p>
    <w:p w14:paraId="4FF1DB37" w14:textId="13981296" w:rsidR="004C5E9F" w:rsidRPr="00657DD8" w:rsidRDefault="004C5E9F" w:rsidP="00240273">
      <w:pPr>
        <w:pStyle w:val="Brdtekst"/>
        <w:rPr>
          <w:rFonts w:ascii="Times New Roman" w:hAnsi="Times New Roman"/>
          <w:iCs/>
          <w:sz w:val="24"/>
          <w:u w:val="single"/>
        </w:rPr>
      </w:pPr>
      <w:r w:rsidRPr="00657DD8">
        <w:rPr>
          <w:rFonts w:ascii="Times New Roman" w:eastAsia="Georgia" w:hAnsi="Times New Roman"/>
          <w:iCs/>
          <w:sz w:val="24"/>
          <w:u w:val="single"/>
        </w:rPr>
        <w:lastRenderedPageBreak/>
        <w:t>Bonus</w:t>
      </w:r>
    </w:p>
    <w:p w14:paraId="28CBEF7F" w14:textId="61A9F391" w:rsidR="001A0CD7" w:rsidRPr="00657DD8" w:rsidRDefault="001A0CD7" w:rsidP="00240273">
      <w:pPr>
        <w:pStyle w:val="Brdtekst"/>
        <w:rPr>
          <w:rFonts w:ascii="Times New Roman" w:hAnsi="Times New Roman"/>
          <w:iCs/>
          <w:sz w:val="24"/>
        </w:rPr>
      </w:pPr>
      <w:r w:rsidRPr="00657DD8">
        <w:rPr>
          <w:rFonts w:ascii="Times New Roman" w:eastAsia="Georgia" w:hAnsi="Times New Roman"/>
          <w:iCs/>
          <w:sz w:val="24"/>
        </w:rPr>
        <w:t>Eventuelt tilgod</w:t>
      </w:r>
      <w:r w:rsidR="00630CBC" w:rsidRPr="00657DD8">
        <w:rPr>
          <w:rFonts w:ascii="Times New Roman" w:eastAsia="Georgia" w:hAnsi="Times New Roman"/>
          <w:iCs/>
          <w:sz w:val="24"/>
        </w:rPr>
        <w:t xml:space="preserve">ehavende bonus for indeværende </w:t>
      </w:r>
      <w:r w:rsidR="005907FC" w:rsidRPr="00657DD8">
        <w:rPr>
          <w:rFonts w:ascii="Times New Roman" w:eastAsia="Georgia" w:hAnsi="Times New Roman"/>
          <w:iCs/>
          <w:sz w:val="24"/>
        </w:rPr>
        <w:t>bonus</w:t>
      </w:r>
      <w:r w:rsidR="00221C51" w:rsidRPr="00657DD8">
        <w:rPr>
          <w:rFonts w:ascii="Times New Roman" w:eastAsia="Georgia" w:hAnsi="Times New Roman"/>
          <w:iCs/>
          <w:sz w:val="24"/>
        </w:rPr>
        <w:t>periode</w:t>
      </w:r>
      <w:r w:rsidR="005907FC" w:rsidRPr="00657DD8">
        <w:rPr>
          <w:rFonts w:ascii="Times New Roman" w:eastAsia="Georgia" w:hAnsi="Times New Roman"/>
          <w:iCs/>
          <w:sz w:val="24"/>
        </w:rPr>
        <w:t xml:space="preserve"> </w:t>
      </w:r>
      <w:r w:rsidRPr="00657DD8">
        <w:rPr>
          <w:rFonts w:ascii="Times New Roman" w:eastAsia="Georgia" w:hAnsi="Times New Roman"/>
          <w:iCs/>
          <w:sz w:val="24"/>
        </w:rPr>
        <w:t xml:space="preserve">vil blive afregnet og </w:t>
      </w:r>
      <w:r w:rsidR="00CA2E7F" w:rsidRPr="00657DD8">
        <w:rPr>
          <w:rFonts w:ascii="Times New Roman" w:eastAsia="Georgia" w:hAnsi="Times New Roman"/>
          <w:iCs/>
          <w:sz w:val="24"/>
        </w:rPr>
        <w:t xml:space="preserve">opgjort </w:t>
      </w:r>
      <w:r w:rsidRPr="00657DD8">
        <w:rPr>
          <w:rFonts w:ascii="Times New Roman" w:eastAsia="Georgia" w:hAnsi="Times New Roman"/>
          <w:iCs/>
          <w:sz w:val="24"/>
        </w:rPr>
        <w:t>forholdsmæssigt i forhold til din ansættelsestid i bonusåret. Bonus</w:t>
      </w:r>
      <w:r w:rsidR="005907FC" w:rsidRPr="00657DD8">
        <w:rPr>
          <w:rFonts w:ascii="Times New Roman" w:eastAsia="Georgia" w:hAnsi="Times New Roman"/>
          <w:iCs/>
          <w:sz w:val="24"/>
        </w:rPr>
        <w:t>sen</w:t>
      </w:r>
      <w:r w:rsidRPr="00657DD8">
        <w:rPr>
          <w:rFonts w:ascii="Times New Roman" w:eastAsia="Georgia" w:hAnsi="Times New Roman"/>
          <w:iCs/>
          <w:sz w:val="24"/>
        </w:rPr>
        <w:t xml:space="preserve"> vil </w:t>
      </w:r>
      <w:r w:rsidR="005907FC" w:rsidRPr="00657DD8">
        <w:rPr>
          <w:rFonts w:ascii="Times New Roman" w:eastAsia="Georgia" w:hAnsi="Times New Roman"/>
          <w:iCs/>
          <w:sz w:val="24"/>
        </w:rPr>
        <w:t xml:space="preserve">på sædvanligvis </w:t>
      </w:r>
      <w:r w:rsidRPr="00657DD8">
        <w:rPr>
          <w:rFonts w:ascii="Times New Roman" w:eastAsia="Georgia" w:hAnsi="Times New Roman"/>
          <w:iCs/>
          <w:sz w:val="24"/>
        </w:rPr>
        <w:t xml:space="preserve">blive opgjort </w:t>
      </w:r>
      <w:r w:rsidR="00CA2E7F" w:rsidRPr="00657DD8">
        <w:rPr>
          <w:rFonts w:ascii="Times New Roman" w:eastAsia="Georgia" w:hAnsi="Times New Roman"/>
          <w:iCs/>
          <w:sz w:val="24"/>
        </w:rPr>
        <w:t>og udbetalt</w:t>
      </w:r>
      <w:r w:rsidR="0028144F" w:rsidRPr="00657DD8">
        <w:rPr>
          <w:rFonts w:ascii="Times New Roman" w:eastAsia="Georgia" w:hAnsi="Times New Roman"/>
          <w:iCs/>
          <w:sz w:val="24"/>
        </w:rPr>
        <w:t xml:space="preserve"> i henhold til bonusordningen</w:t>
      </w:r>
      <w:r w:rsidR="00630CBC" w:rsidRPr="00657DD8">
        <w:rPr>
          <w:rFonts w:ascii="Times New Roman" w:eastAsia="Georgia" w:hAnsi="Times New Roman"/>
          <w:iCs/>
          <w:sz w:val="24"/>
        </w:rPr>
        <w:t>s vilkår og betingelser</w:t>
      </w:r>
      <w:r w:rsidR="007551D9" w:rsidRPr="00657DD8">
        <w:rPr>
          <w:rFonts w:ascii="Times New Roman" w:eastAsia="Georgia" w:hAnsi="Times New Roman"/>
          <w:iCs/>
          <w:sz w:val="24"/>
        </w:rPr>
        <w:t>.</w:t>
      </w:r>
    </w:p>
    <w:p w14:paraId="0DE35CB6" w14:textId="77777777" w:rsidR="001B7B2F" w:rsidRPr="00657DD8" w:rsidRDefault="00A1731B" w:rsidP="00240273">
      <w:pPr>
        <w:pStyle w:val="Brdtekst"/>
        <w:rPr>
          <w:rFonts w:ascii="Times New Roman" w:hAnsi="Times New Roman"/>
          <w:sz w:val="24"/>
          <w:u w:val="single"/>
        </w:rPr>
      </w:pPr>
      <w:r w:rsidRPr="00657DD8">
        <w:rPr>
          <w:rFonts w:ascii="Times New Roman" w:eastAsia="Georgia" w:hAnsi="Times New Roman"/>
          <w:sz w:val="24"/>
          <w:u w:val="single"/>
        </w:rPr>
        <w:t>Tavshedspligt,</w:t>
      </w:r>
      <w:r w:rsidR="001B7B2F" w:rsidRPr="00657DD8">
        <w:rPr>
          <w:rFonts w:ascii="Times New Roman" w:eastAsia="Georgia" w:hAnsi="Times New Roman"/>
          <w:sz w:val="24"/>
          <w:u w:val="single"/>
        </w:rPr>
        <w:t xml:space="preserve"> loyalitetspligt</w:t>
      </w:r>
      <w:r w:rsidRPr="00657DD8">
        <w:rPr>
          <w:rFonts w:ascii="Times New Roman" w:eastAsia="Georgia" w:hAnsi="Times New Roman"/>
          <w:sz w:val="24"/>
          <w:u w:val="single"/>
        </w:rPr>
        <w:t xml:space="preserve"> m.v.</w:t>
      </w:r>
      <w:r w:rsidR="001B7B2F" w:rsidRPr="00657DD8">
        <w:rPr>
          <w:rFonts w:ascii="Times New Roman" w:eastAsia="Georgia" w:hAnsi="Times New Roman"/>
          <w:sz w:val="24"/>
          <w:u w:val="single"/>
        </w:rPr>
        <w:t xml:space="preserve"> </w:t>
      </w:r>
    </w:p>
    <w:p w14:paraId="66686F08" w14:textId="320920CD" w:rsidR="00547341" w:rsidRPr="00657DD8" w:rsidRDefault="001B7B2F" w:rsidP="00547341">
      <w:pPr>
        <w:pStyle w:val="Brdtekst"/>
        <w:rPr>
          <w:rFonts w:ascii="Times New Roman" w:hAnsi="Times New Roman"/>
          <w:sz w:val="24"/>
        </w:rPr>
      </w:pPr>
      <w:r w:rsidRPr="00657DD8">
        <w:rPr>
          <w:rFonts w:ascii="Times New Roman" w:eastAsia="Georgia" w:hAnsi="Times New Roman"/>
          <w:sz w:val="24"/>
        </w:rPr>
        <w:t>For god ordens skyld præciseres det, at du i hele opsigelsesperioden vil være underlagt den samme loyalitets- og tavshedspligt, som under din hidtidige ansættelse, hvorfor du i opsigelsesperioden – hverken direkte eller indirekte – må tage ansættelse i eller på anden må</w:t>
      </w:r>
      <w:r w:rsidR="00C064C1" w:rsidRPr="00657DD8">
        <w:rPr>
          <w:rFonts w:ascii="Times New Roman" w:eastAsia="Georgia" w:hAnsi="Times New Roman"/>
          <w:sz w:val="24"/>
        </w:rPr>
        <w:t>de</w:t>
      </w:r>
      <w:r w:rsidRPr="00657DD8">
        <w:rPr>
          <w:rFonts w:ascii="Times New Roman" w:eastAsia="Georgia" w:hAnsi="Times New Roman"/>
          <w:sz w:val="24"/>
        </w:rPr>
        <w:t xml:space="preserve"> udføre virksomhed, der konkurrer</w:t>
      </w:r>
      <w:r w:rsidR="00547341" w:rsidRPr="00657DD8">
        <w:rPr>
          <w:rFonts w:ascii="Times New Roman" w:eastAsia="Georgia" w:hAnsi="Times New Roman"/>
          <w:sz w:val="24"/>
        </w:rPr>
        <w:t>er</w:t>
      </w:r>
      <w:r w:rsidRPr="00657DD8">
        <w:rPr>
          <w:rFonts w:ascii="Times New Roman" w:eastAsia="Georgia" w:hAnsi="Times New Roman"/>
          <w:sz w:val="24"/>
        </w:rPr>
        <w:t xml:space="preserve"> med </w:t>
      </w:r>
      <w:r w:rsidR="009C3563" w:rsidRPr="00657DD8">
        <w:rPr>
          <w:rFonts w:ascii="Times New Roman" w:eastAsia="Georgia" w:hAnsi="Times New Roman"/>
          <w:sz w:val="24"/>
        </w:rPr>
        <w:t xml:space="preserve">vores </w:t>
      </w:r>
      <w:r w:rsidRPr="00657DD8">
        <w:rPr>
          <w:rFonts w:ascii="Times New Roman" w:eastAsia="Georgia" w:hAnsi="Times New Roman"/>
          <w:sz w:val="24"/>
        </w:rPr>
        <w:t>virksomhed</w:t>
      </w:r>
      <w:r w:rsidRPr="00657DD8">
        <w:rPr>
          <w:rFonts w:ascii="Times New Roman" w:eastAsia="Georgia" w:hAnsi="Times New Roman"/>
          <w:b/>
          <w:bCs/>
          <w:sz w:val="24"/>
        </w:rPr>
        <w:t>.</w:t>
      </w:r>
    </w:p>
    <w:p w14:paraId="4F787998" w14:textId="264672C5" w:rsidR="001B7B2F" w:rsidRPr="00657DD8" w:rsidRDefault="001B7B2F" w:rsidP="00240273">
      <w:pPr>
        <w:pStyle w:val="Brdtekst"/>
        <w:rPr>
          <w:rFonts w:ascii="Times New Roman" w:hAnsi="Times New Roman"/>
          <w:sz w:val="24"/>
        </w:rPr>
      </w:pPr>
      <w:r w:rsidRPr="00657DD8">
        <w:rPr>
          <w:rFonts w:ascii="Times New Roman" w:eastAsia="Georgia" w:hAnsi="Times New Roman"/>
          <w:sz w:val="24"/>
        </w:rPr>
        <w:t xml:space="preserve">Du skal </w:t>
      </w:r>
      <w:r w:rsidR="00892A7D" w:rsidRPr="00657DD8">
        <w:rPr>
          <w:rFonts w:ascii="Times New Roman" w:eastAsia="Georgia" w:hAnsi="Times New Roman"/>
          <w:sz w:val="24"/>
        </w:rPr>
        <w:t>desuden</w:t>
      </w:r>
      <w:r w:rsidRPr="00657DD8">
        <w:rPr>
          <w:rFonts w:ascii="Times New Roman" w:eastAsia="Georgia" w:hAnsi="Times New Roman"/>
          <w:sz w:val="24"/>
        </w:rPr>
        <w:t xml:space="preserve"> optræde loyalt overfor </w:t>
      </w:r>
      <w:r w:rsidR="009C3563" w:rsidRPr="00657DD8">
        <w:rPr>
          <w:rFonts w:ascii="Times New Roman" w:eastAsia="Georgia" w:hAnsi="Times New Roman"/>
          <w:sz w:val="24"/>
        </w:rPr>
        <w:t xml:space="preserve">os </w:t>
      </w:r>
      <w:r w:rsidR="00327571" w:rsidRPr="00657DD8">
        <w:rPr>
          <w:rFonts w:ascii="Times New Roman" w:eastAsia="Georgia" w:hAnsi="Times New Roman"/>
          <w:sz w:val="24"/>
        </w:rPr>
        <w:t xml:space="preserve">i hele opsigelsesperioden såvel som efter opsigelsesperiodens udløb, hvorfor du skal iagttage fuldstændig tavshed omkring </w:t>
      </w:r>
      <w:r w:rsidR="009C3563" w:rsidRPr="00657DD8">
        <w:rPr>
          <w:rFonts w:ascii="Times New Roman" w:eastAsia="Georgia" w:hAnsi="Times New Roman"/>
          <w:sz w:val="24"/>
        </w:rPr>
        <w:t xml:space="preserve">vores og vores </w:t>
      </w:r>
      <w:r w:rsidR="00327571" w:rsidRPr="00657DD8">
        <w:rPr>
          <w:rFonts w:ascii="Times New Roman" w:eastAsia="Georgia" w:hAnsi="Times New Roman"/>
          <w:sz w:val="24"/>
        </w:rPr>
        <w:t xml:space="preserve">kunders forhold. Du er </w:t>
      </w:r>
      <w:r w:rsidR="00892A7D" w:rsidRPr="00657DD8">
        <w:rPr>
          <w:rFonts w:ascii="Times New Roman" w:eastAsia="Georgia" w:hAnsi="Times New Roman"/>
          <w:sz w:val="24"/>
        </w:rPr>
        <w:t>i øvrigt</w:t>
      </w:r>
      <w:r w:rsidR="00327571" w:rsidRPr="00657DD8">
        <w:rPr>
          <w:rFonts w:ascii="Times New Roman" w:eastAsia="Georgia" w:hAnsi="Times New Roman"/>
          <w:sz w:val="24"/>
        </w:rPr>
        <w:t xml:space="preserve"> </w:t>
      </w:r>
      <w:r w:rsidR="00A1731B" w:rsidRPr="00657DD8">
        <w:rPr>
          <w:rFonts w:ascii="Times New Roman" w:eastAsia="Georgia" w:hAnsi="Times New Roman"/>
          <w:sz w:val="24"/>
        </w:rPr>
        <w:t xml:space="preserve">uberettiget til at foretage handlinger, som er egnet til at påføre </w:t>
      </w:r>
      <w:r w:rsidR="009C3563" w:rsidRPr="00657DD8">
        <w:rPr>
          <w:rFonts w:ascii="Times New Roman" w:eastAsia="Georgia" w:hAnsi="Times New Roman"/>
          <w:sz w:val="24"/>
        </w:rPr>
        <w:t>os</w:t>
      </w:r>
      <w:r w:rsidR="00A1731B" w:rsidRPr="00657DD8">
        <w:rPr>
          <w:rFonts w:ascii="Times New Roman" w:eastAsia="Georgia" w:hAnsi="Times New Roman"/>
          <w:sz w:val="24"/>
        </w:rPr>
        <w:t xml:space="preserve"> eller </w:t>
      </w:r>
      <w:r w:rsidR="009C3563" w:rsidRPr="00657DD8">
        <w:rPr>
          <w:rFonts w:ascii="Times New Roman" w:eastAsia="Georgia" w:hAnsi="Times New Roman"/>
          <w:sz w:val="24"/>
        </w:rPr>
        <w:t xml:space="preserve">andre selskaber i </w:t>
      </w:r>
      <w:r w:rsidR="00A1731B" w:rsidRPr="00657DD8">
        <w:rPr>
          <w:rFonts w:ascii="Times New Roman" w:eastAsia="Georgia" w:hAnsi="Times New Roman"/>
          <w:sz w:val="24"/>
        </w:rPr>
        <w:t xml:space="preserve">koncernen skade. Det præciseres, at tavshedspligten tillige gælder efter </w:t>
      </w:r>
      <w:r w:rsidR="00E508ED" w:rsidRPr="00657DD8">
        <w:rPr>
          <w:rFonts w:ascii="Times New Roman" w:eastAsia="Georgia" w:hAnsi="Times New Roman"/>
          <w:sz w:val="24"/>
        </w:rPr>
        <w:t>opsigelsesperiodens udløb</w:t>
      </w:r>
      <w:r w:rsidR="00A1731B" w:rsidRPr="00657DD8">
        <w:rPr>
          <w:rFonts w:ascii="Times New Roman" w:eastAsia="Georgia" w:hAnsi="Times New Roman"/>
          <w:sz w:val="24"/>
        </w:rPr>
        <w:t>.</w:t>
      </w:r>
      <w:r w:rsidRPr="00657DD8">
        <w:rPr>
          <w:rFonts w:ascii="Times New Roman" w:eastAsia="Georgia" w:hAnsi="Times New Roman"/>
          <w:sz w:val="24"/>
        </w:rPr>
        <w:t xml:space="preserve"> </w:t>
      </w:r>
    </w:p>
    <w:p w14:paraId="5BDDA771" w14:textId="7E6C1B4F" w:rsidR="00A1731B" w:rsidRPr="00657DD8" w:rsidRDefault="005651AF" w:rsidP="00240273">
      <w:pPr>
        <w:pStyle w:val="Brdtekst"/>
        <w:rPr>
          <w:rFonts w:ascii="Times New Roman" w:hAnsi="Times New Roman"/>
          <w:iCs/>
          <w:sz w:val="24"/>
        </w:rPr>
      </w:pPr>
      <w:r w:rsidRPr="00657DD8">
        <w:rPr>
          <w:rFonts w:ascii="Times New Roman" w:eastAsia="Georgia" w:hAnsi="Times New Roman"/>
          <w:iCs/>
          <w:sz w:val="24"/>
        </w:rPr>
        <w:t>Med henvisning til</w:t>
      </w:r>
      <w:r w:rsidR="00A1731B" w:rsidRPr="00657DD8">
        <w:rPr>
          <w:rFonts w:ascii="Times New Roman" w:eastAsia="Georgia" w:hAnsi="Times New Roman"/>
          <w:iCs/>
          <w:sz w:val="24"/>
        </w:rPr>
        <w:t xml:space="preserve"> din ansættelseskontrakt, </w:t>
      </w:r>
      <w:r w:rsidRPr="00657DD8">
        <w:rPr>
          <w:rFonts w:ascii="Times New Roman" w:eastAsia="Georgia" w:hAnsi="Times New Roman"/>
          <w:iCs/>
          <w:sz w:val="24"/>
        </w:rPr>
        <w:t xml:space="preserve">præciseres det </w:t>
      </w:r>
      <w:r w:rsidR="00AF6395" w:rsidRPr="00657DD8">
        <w:rPr>
          <w:rFonts w:ascii="Times New Roman" w:eastAsia="Georgia" w:hAnsi="Times New Roman"/>
          <w:iCs/>
          <w:sz w:val="24"/>
        </w:rPr>
        <w:t>desuden</w:t>
      </w:r>
      <w:r w:rsidRPr="00657DD8">
        <w:rPr>
          <w:rFonts w:ascii="Times New Roman" w:eastAsia="Georgia" w:hAnsi="Times New Roman"/>
          <w:iCs/>
          <w:sz w:val="24"/>
        </w:rPr>
        <w:t xml:space="preserve">, </w:t>
      </w:r>
      <w:r w:rsidR="00A1731B" w:rsidRPr="00657DD8">
        <w:rPr>
          <w:rFonts w:ascii="Times New Roman" w:eastAsia="Georgia" w:hAnsi="Times New Roman"/>
          <w:iCs/>
          <w:sz w:val="24"/>
        </w:rPr>
        <w:t xml:space="preserve">at </w:t>
      </w:r>
      <w:r w:rsidR="00CF7014" w:rsidRPr="00657DD8">
        <w:rPr>
          <w:rFonts w:ascii="Times New Roman" w:eastAsia="Georgia" w:hAnsi="Times New Roman"/>
          <w:iCs/>
          <w:sz w:val="24"/>
        </w:rPr>
        <w:t>vi</w:t>
      </w:r>
      <w:r w:rsidR="00A1731B" w:rsidRPr="00657DD8">
        <w:rPr>
          <w:rFonts w:ascii="Times New Roman" w:eastAsia="Georgia" w:hAnsi="Times New Roman"/>
          <w:iCs/>
          <w:sz w:val="24"/>
        </w:rPr>
        <w:t xml:space="preserve"> har ejendomsretten til opfindelser, knowhow m.v., som du har udviklet eller frembra</w:t>
      </w:r>
      <w:r w:rsidR="00BD0BFB" w:rsidRPr="00657DD8">
        <w:rPr>
          <w:rFonts w:ascii="Times New Roman" w:eastAsia="Georgia" w:hAnsi="Times New Roman"/>
          <w:iCs/>
          <w:sz w:val="24"/>
        </w:rPr>
        <w:t>gt som et led i din ansættelse.</w:t>
      </w:r>
    </w:p>
    <w:p w14:paraId="616D711E" w14:textId="77777777" w:rsidR="00A1731B" w:rsidRDefault="00A1731B" w:rsidP="00240273">
      <w:pPr>
        <w:pStyle w:val="Brdtekst"/>
        <w:rPr>
          <w:rFonts w:ascii="Times New Roman" w:eastAsia="Georgia" w:hAnsi="Times New Roman"/>
          <w:sz w:val="24"/>
        </w:rPr>
      </w:pPr>
      <w:r w:rsidRPr="55E37612">
        <w:rPr>
          <w:rFonts w:ascii="Times New Roman" w:eastAsia="Georgia" w:hAnsi="Times New Roman"/>
          <w:sz w:val="24"/>
        </w:rPr>
        <w:t>Vi henleder tillige din opmærkso</w:t>
      </w:r>
      <w:r w:rsidR="003C1B73" w:rsidRPr="55E37612">
        <w:rPr>
          <w:rFonts w:ascii="Times New Roman" w:eastAsia="Georgia" w:hAnsi="Times New Roman"/>
          <w:sz w:val="24"/>
        </w:rPr>
        <w:t xml:space="preserve">mhed på </w:t>
      </w:r>
      <w:r w:rsidR="000B328F" w:rsidRPr="55E37612">
        <w:rPr>
          <w:rFonts w:ascii="Times New Roman" w:eastAsia="Georgia" w:hAnsi="Times New Roman"/>
          <w:sz w:val="24"/>
        </w:rPr>
        <w:t>m</w:t>
      </w:r>
      <w:r w:rsidR="00906A02" w:rsidRPr="55E37612">
        <w:rPr>
          <w:rFonts w:ascii="Times New Roman" w:eastAsia="Georgia" w:hAnsi="Times New Roman"/>
          <w:sz w:val="24"/>
        </w:rPr>
        <w:t>arkedsføringsloven §</w:t>
      </w:r>
      <w:r w:rsidR="003C1B73" w:rsidRPr="55E37612">
        <w:rPr>
          <w:rFonts w:ascii="Times New Roman" w:eastAsia="Georgia" w:hAnsi="Times New Roman"/>
          <w:sz w:val="24"/>
        </w:rPr>
        <w:t xml:space="preserve"> 3</w:t>
      </w:r>
      <w:r w:rsidR="0052262E" w:rsidRPr="55E37612">
        <w:rPr>
          <w:rFonts w:ascii="Times New Roman" w:eastAsia="Georgia" w:hAnsi="Times New Roman"/>
          <w:sz w:val="24"/>
        </w:rPr>
        <w:t xml:space="preserve">, stk. 1 </w:t>
      </w:r>
      <w:r w:rsidRPr="55E37612">
        <w:rPr>
          <w:rFonts w:ascii="Times New Roman" w:eastAsia="Georgia" w:hAnsi="Times New Roman"/>
          <w:sz w:val="24"/>
        </w:rPr>
        <w:t xml:space="preserve">og </w:t>
      </w:r>
      <w:r w:rsidR="00906A02" w:rsidRPr="55E37612">
        <w:rPr>
          <w:rFonts w:ascii="Times New Roman" w:eastAsia="Georgia" w:hAnsi="Times New Roman"/>
          <w:sz w:val="24"/>
        </w:rPr>
        <w:t xml:space="preserve">lov om forretningshemmeligheder § 4 </w:t>
      </w:r>
      <w:r w:rsidRPr="55E37612">
        <w:rPr>
          <w:rFonts w:ascii="Times New Roman" w:eastAsia="Georgia" w:hAnsi="Times New Roman"/>
          <w:sz w:val="24"/>
        </w:rPr>
        <w:t xml:space="preserve">om god markedsføringsskik, </w:t>
      </w:r>
      <w:r w:rsidR="00327571" w:rsidRPr="55E37612">
        <w:rPr>
          <w:rFonts w:ascii="Times New Roman" w:eastAsia="Georgia" w:hAnsi="Times New Roman"/>
          <w:sz w:val="24"/>
        </w:rPr>
        <w:t xml:space="preserve">der blandt andet betyder, at du </w:t>
      </w:r>
      <w:r w:rsidRPr="55E37612">
        <w:rPr>
          <w:rFonts w:ascii="Times New Roman" w:eastAsia="Georgia" w:hAnsi="Times New Roman"/>
          <w:sz w:val="24"/>
        </w:rPr>
        <w:t xml:space="preserve">ikke må anvende kundskab til kunder, herunder kundelister, prisinformationer m.v. samt kundskab om </w:t>
      </w:r>
      <w:r w:rsidR="000B328F" w:rsidRPr="55E37612">
        <w:rPr>
          <w:rFonts w:ascii="Times New Roman" w:eastAsia="Georgia" w:hAnsi="Times New Roman"/>
          <w:sz w:val="24"/>
        </w:rPr>
        <w:t xml:space="preserve">vores </w:t>
      </w:r>
      <w:r w:rsidRPr="55E37612">
        <w:rPr>
          <w:rFonts w:ascii="Times New Roman" w:eastAsia="Georgia" w:hAnsi="Times New Roman"/>
          <w:sz w:val="24"/>
        </w:rPr>
        <w:t>særlige forretningsmetoder i et nyt arbejde</w:t>
      </w:r>
      <w:r w:rsidR="00A63840" w:rsidRPr="55E37612">
        <w:rPr>
          <w:rFonts w:ascii="Times New Roman" w:eastAsia="Georgia" w:hAnsi="Times New Roman"/>
          <w:sz w:val="24"/>
        </w:rPr>
        <w:t xml:space="preserve">. Bestemmelserne indeholder endvidere et </w:t>
      </w:r>
      <w:r w:rsidRPr="55E37612">
        <w:rPr>
          <w:rFonts w:ascii="Times New Roman" w:eastAsia="Georgia" w:hAnsi="Times New Roman"/>
          <w:sz w:val="24"/>
        </w:rPr>
        <w:t xml:space="preserve">forbud mod </w:t>
      </w:r>
      <w:r w:rsidR="00A63840" w:rsidRPr="55E37612">
        <w:rPr>
          <w:rFonts w:ascii="Times New Roman" w:eastAsia="Georgia" w:hAnsi="Times New Roman"/>
          <w:sz w:val="24"/>
        </w:rPr>
        <w:t xml:space="preserve">at du </w:t>
      </w:r>
      <w:r w:rsidRPr="55E37612">
        <w:rPr>
          <w:rFonts w:ascii="Times New Roman" w:eastAsia="Georgia" w:hAnsi="Times New Roman"/>
          <w:sz w:val="24"/>
        </w:rPr>
        <w:t>videre</w:t>
      </w:r>
      <w:r w:rsidR="00A63840" w:rsidRPr="55E37612">
        <w:rPr>
          <w:rFonts w:ascii="Times New Roman" w:eastAsia="Georgia" w:hAnsi="Times New Roman"/>
          <w:sz w:val="24"/>
        </w:rPr>
        <w:t>g</w:t>
      </w:r>
      <w:r w:rsidRPr="55E37612">
        <w:rPr>
          <w:rFonts w:ascii="Times New Roman" w:eastAsia="Georgia" w:hAnsi="Times New Roman"/>
          <w:sz w:val="24"/>
        </w:rPr>
        <w:t>ive</w:t>
      </w:r>
      <w:r w:rsidR="00A63840" w:rsidRPr="55E37612">
        <w:rPr>
          <w:rFonts w:ascii="Times New Roman" w:eastAsia="Georgia" w:hAnsi="Times New Roman"/>
          <w:sz w:val="24"/>
        </w:rPr>
        <w:t>r</w:t>
      </w:r>
      <w:r w:rsidRPr="55E37612">
        <w:rPr>
          <w:rFonts w:ascii="Times New Roman" w:eastAsia="Georgia" w:hAnsi="Times New Roman"/>
          <w:sz w:val="24"/>
        </w:rPr>
        <w:t xml:space="preserve"> og</w:t>
      </w:r>
      <w:r w:rsidR="00A63840" w:rsidRPr="55E37612">
        <w:rPr>
          <w:rFonts w:ascii="Times New Roman" w:eastAsia="Georgia" w:hAnsi="Times New Roman"/>
          <w:sz w:val="24"/>
        </w:rPr>
        <w:t>/eller</w:t>
      </w:r>
      <w:r w:rsidRPr="55E37612">
        <w:rPr>
          <w:rFonts w:ascii="Times New Roman" w:eastAsia="Georgia" w:hAnsi="Times New Roman"/>
          <w:sz w:val="24"/>
        </w:rPr>
        <w:t xml:space="preserve"> benytte</w:t>
      </w:r>
      <w:r w:rsidR="00A63840" w:rsidRPr="55E37612">
        <w:rPr>
          <w:rFonts w:ascii="Times New Roman" w:eastAsia="Georgia" w:hAnsi="Times New Roman"/>
          <w:sz w:val="24"/>
        </w:rPr>
        <w:t xml:space="preserve">r </w:t>
      </w:r>
      <w:r w:rsidR="000B328F" w:rsidRPr="55E37612">
        <w:rPr>
          <w:rFonts w:ascii="Times New Roman" w:eastAsia="Georgia" w:hAnsi="Times New Roman"/>
          <w:sz w:val="24"/>
        </w:rPr>
        <w:t xml:space="preserve">vores </w:t>
      </w:r>
      <w:r w:rsidR="00906A02" w:rsidRPr="55E37612">
        <w:rPr>
          <w:rFonts w:ascii="Times New Roman" w:eastAsia="Georgia" w:hAnsi="Times New Roman"/>
          <w:sz w:val="24"/>
        </w:rPr>
        <w:t>forretnings</w:t>
      </w:r>
      <w:r w:rsidRPr="55E37612">
        <w:rPr>
          <w:rFonts w:ascii="Times New Roman" w:eastAsia="Georgia" w:hAnsi="Times New Roman"/>
          <w:sz w:val="24"/>
        </w:rPr>
        <w:t>hemmeligheder</w:t>
      </w:r>
      <w:r w:rsidR="00A63840" w:rsidRPr="55E37612">
        <w:rPr>
          <w:rFonts w:ascii="Times New Roman" w:eastAsia="Georgia" w:hAnsi="Times New Roman"/>
          <w:sz w:val="24"/>
        </w:rPr>
        <w:t>.</w:t>
      </w:r>
      <w:r w:rsidRPr="55E37612">
        <w:rPr>
          <w:rFonts w:ascii="Times New Roman" w:eastAsia="Georgia" w:hAnsi="Times New Roman"/>
          <w:sz w:val="24"/>
        </w:rPr>
        <w:t xml:space="preserve"> Som </w:t>
      </w:r>
      <w:r w:rsidR="00906A02" w:rsidRPr="55E37612">
        <w:rPr>
          <w:rFonts w:ascii="Times New Roman" w:eastAsia="Georgia" w:hAnsi="Times New Roman"/>
          <w:sz w:val="24"/>
        </w:rPr>
        <w:t>forretnings</w:t>
      </w:r>
      <w:r w:rsidRPr="55E37612">
        <w:rPr>
          <w:rFonts w:ascii="Times New Roman" w:eastAsia="Georgia" w:hAnsi="Times New Roman"/>
          <w:sz w:val="24"/>
        </w:rPr>
        <w:t xml:space="preserve">hemmeligheder betragtes enhver information om </w:t>
      </w:r>
      <w:r w:rsidR="000B328F" w:rsidRPr="55E37612">
        <w:rPr>
          <w:rFonts w:ascii="Times New Roman" w:eastAsia="Georgia" w:hAnsi="Times New Roman"/>
          <w:sz w:val="24"/>
        </w:rPr>
        <w:t>os</w:t>
      </w:r>
      <w:r w:rsidRPr="55E37612">
        <w:rPr>
          <w:rFonts w:ascii="Times New Roman" w:eastAsia="Georgia" w:hAnsi="Times New Roman"/>
          <w:sz w:val="24"/>
        </w:rPr>
        <w:t xml:space="preserve">, der er af betydning for </w:t>
      </w:r>
      <w:r w:rsidR="000B328F" w:rsidRPr="55E37612">
        <w:rPr>
          <w:rFonts w:ascii="Times New Roman" w:eastAsia="Georgia" w:hAnsi="Times New Roman"/>
          <w:sz w:val="24"/>
        </w:rPr>
        <w:t xml:space="preserve">vores </w:t>
      </w:r>
      <w:r w:rsidRPr="55E37612">
        <w:rPr>
          <w:rFonts w:ascii="Times New Roman" w:eastAsia="Georgia" w:hAnsi="Times New Roman"/>
          <w:sz w:val="24"/>
        </w:rPr>
        <w:t xml:space="preserve">konkurrencemæssige stilling, og som ikke i øvrigt er tilgængelig for tredjemand, og som ikke må videregives uden </w:t>
      </w:r>
      <w:r w:rsidR="000B328F" w:rsidRPr="55E37612">
        <w:rPr>
          <w:rFonts w:ascii="Times New Roman" w:eastAsia="Georgia" w:hAnsi="Times New Roman"/>
          <w:sz w:val="24"/>
        </w:rPr>
        <w:t xml:space="preserve">vores </w:t>
      </w:r>
      <w:r w:rsidRPr="55E37612">
        <w:rPr>
          <w:rFonts w:ascii="Times New Roman" w:eastAsia="Georgia" w:hAnsi="Times New Roman"/>
          <w:sz w:val="24"/>
        </w:rPr>
        <w:t xml:space="preserve">tilladelse, herunder matrixer/excel-skabeloner, </w:t>
      </w:r>
      <w:r w:rsidR="000B328F" w:rsidRPr="55E37612">
        <w:rPr>
          <w:rFonts w:ascii="Times New Roman" w:eastAsia="Georgia" w:hAnsi="Times New Roman"/>
          <w:sz w:val="24"/>
        </w:rPr>
        <w:t xml:space="preserve">vores </w:t>
      </w:r>
      <w:r w:rsidRPr="55E37612">
        <w:rPr>
          <w:rFonts w:ascii="Times New Roman" w:eastAsia="Georgia" w:hAnsi="Times New Roman"/>
          <w:sz w:val="24"/>
        </w:rPr>
        <w:t>produkter, salgsfremstød og kundekartotek m.v.</w:t>
      </w:r>
    </w:p>
    <w:p w14:paraId="51EBA1DE" w14:textId="50DD40F8" w:rsidR="14FD8040" w:rsidRDefault="14FD8040" w:rsidP="55E37612">
      <w:pPr>
        <w:pStyle w:val="Brdtekst"/>
        <w:rPr>
          <w:rFonts w:ascii="Times New Roman" w:eastAsia="Georgia" w:hAnsi="Times New Roman"/>
          <w:sz w:val="24"/>
        </w:rPr>
      </w:pPr>
      <w:r w:rsidRPr="55E37612">
        <w:rPr>
          <w:rFonts w:ascii="Times New Roman" w:eastAsia="Georgia" w:hAnsi="Times New Roman"/>
          <w:i/>
          <w:iCs/>
          <w:color w:val="FF0000"/>
          <w:sz w:val="24"/>
        </w:rPr>
        <w:t>Ret til så det passer med den aftalte klausul, ellers fjern.</w:t>
      </w:r>
    </w:p>
    <w:p w14:paraId="4FA616F6" w14:textId="51F9A991" w:rsidR="003302AC" w:rsidRPr="003302AC" w:rsidRDefault="003302AC" w:rsidP="00240273">
      <w:pPr>
        <w:pStyle w:val="Brdtekst"/>
        <w:rPr>
          <w:rFonts w:ascii="Times New Roman" w:eastAsia="Georgia" w:hAnsi="Times New Roman"/>
          <w:sz w:val="24"/>
          <w:u w:val="single"/>
        </w:rPr>
      </w:pPr>
      <w:r w:rsidRPr="003302AC">
        <w:rPr>
          <w:rFonts w:ascii="Times New Roman" w:eastAsia="Georgia" w:hAnsi="Times New Roman"/>
          <w:sz w:val="24"/>
          <w:u w:val="single"/>
        </w:rPr>
        <w:t>Kunde/konkurrenceklausul</w:t>
      </w:r>
    </w:p>
    <w:p w14:paraId="1C341554" w14:textId="77777777" w:rsidR="00B919A2" w:rsidRDefault="00317ACA" w:rsidP="55E37612">
      <w:pPr>
        <w:pStyle w:val="Venstreparagraf2"/>
        <w:numPr>
          <w:ilvl w:val="1"/>
          <w:numId w:val="0"/>
        </w:numPr>
        <w:spacing w:after="0"/>
        <w:ind w:left="850" w:hanging="850"/>
        <w:rPr>
          <w:rFonts w:ascii="Times New Roman" w:eastAsia="Georgia" w:hAnsi="Times New Roman"/>
          <w:sz w:val="24"/>
        </w:rPr>
      </w:pPr>
      <w:r w:rsidRPr="55E37612">
        <w:rPr>
          <w:rFonts w:ascii="Times New Roman" w:eastAsia="Georgia" w:hAnsi="Times New Roman"/>
          <w:sz w:val="24"/>
          <w:highlight w:val="yellow"/>
        </w:rPr>
        <w:t>K</w:t>
      </w:r>
      <w:r w:rsidR="003302AC" w:rsidRPr="55E37612">
        <w:rPr>
          <w:rFonts w:ascii="Times New Roman" w:eastAsia="Georgia" w:hAnsi="Times New Roman"/>
          <w:sz w:val="24"/>
          <w:highlight w:val="yellow"/>
        </w:rPr>
        <w:t>unde/konkurrenceklausulen</w:t>
      </w:r>
      <w:r w:rsidR="003302AC" w:rsidRPr="55E37612">
        <w:rPr>
          <w:rFonts w:ascii="Times New Roman" w:eastAsia="Georgia" w:hAnsi="Times New Roman"/>
          <w:sz w:val="24"/>
        </w:rPr>
        <w:t xml:space="preserve"> i </w:t>
      </w:r>
      <w:r w:rsidRPr="55E37612">
        <w:rPr>
          <w:rFonts w:ascii="Times New Roman" w:eastAsia="Georgia" w:hAnsi="Times New Roman"/>
          <w:sz w:val="24"/>
        </w:rPr>
        <w:t>din</w:t>
      </w:r>
      <w:r w:rsidR="003302AC" w:rsidRPr="55E37612">
        <w:rPr>
          <w:rFonts w:ascii="Times New Roman" w:eastAsia="Georgia" w:hAnsi="Times New Roman"/>
          <w:sz w:val="24"/>
        </w:rPr>
        <w:t xml:space="preserve"> ansættelseskontrakt</w:t>
      </w:r>
      <w:r w:rsidRPr="55E37612">
        <w:rPr>
          <w:rFonts w:ascii="Times New Roman" w:eastAsia="Georgia" w:hAnsi="Times New Roman"/>
          <w:sz w:val="24"/>
        </w:rPr>
        <w:t xml:space="preserve"> opsiges hermed</w:t>
      </w:r>
      <w:r w:rsidR="00B919A2" w:rsidRPr="55E37612">
        <w:rPr>
          <w:rFonts w:ascii="Times New Roman" w:eastAsia="Georgia" w:hAnsi="Times New Roman"/>
          <w:sz w:val="24"/>
        </w:rPr>
        <w:t>, hvilket medfører at</w:t>
      </w:r>
    </w:p>
    <w:p w14:paraId="72690F7F" w14:textId="3D998AA7" w:rsidR="00B919A2" w:rsidRDefault="00B919A2" w:rsidP="55E37612">
      <w:pPr>
        <w:pStyle w:val="Venstreparagraf2"/>
        <w:numPr>
          <w:ilvl w:val="1"/>
          <w:numId w:val="0"/>
        </w:numPr>
        <w:spacing w:after="0"/>
        <w:ind w:left="850" w:hanging="850"/>
        <w:rPr>
          <w:rFonts w:ascii="Times New Roman" w:eastAsia="Georgia" w:hAnsi="Times New Roman"/>
          <w:sz w:val="24"/>
        </w:rPr>
      </w:pPr>
      <w:r w:rsidRPr="55E37612">
        <w:rPr>
          <w:rFonts w:ascii="Times New Roman" w:eastAsia="Georgia" w:hAnsi="Times New Roman"/>
          <w:sz w:val="24"/>
        </w:rPr>
        <w:t>klausulen ikke</w:t>
      </w:r>
      <w:r w:rsidR="0098ED7F" w:rsidRPr="55E37612">
        <w:rPr>
          <w:rFonts w:ascii="Times New Roman" w:eastAsia="Georgia" w:hAnsi="Times New Roman"/>
          <w:sz w:val="24"/>
        </w:rPr>
        <w:t xml:space="preserve"> </w:t>
      </w:r>
      <w:r w:rsidRPr="55E37612">
        <w:rPr>
          <w:rFonts w:ascii="Times New Roman" w:eastAsia="Georgia" w:hAnsi="Times New Roman"/>
          <w:sz w:val="24"/>
        </w:rPr>
        <w:t xml:space="preserve">har virkning </w:t>
      </w:r>
      <w:r w:rsidR="003302AC" w:rsidRPr="55E37612">
        <w:rPr>
          <w:rFonts w:ascii="Times New Roman" w:eastAsia="Georgia" w:hAnsi="Times New Roman"/>
          <w:sz w:val="24"/>
        </w:rPr>
        <w:t>efter ansættelsesforholdets endelige ophør</w:t>
      </w:r>
      <w:r w:rsidRPr="55E37612">
        <w:rPr>
          <w:rFonts w:ascii="Times New Roman" w:eastAsia="Georgia" w:hAnsi="Times New Roman"/>
          <w:sz w:val="24"/>
        </w:rPr>
        <w:t xml:space="preserve">. Du vil </w:t>
      </w:r>
      <w:r w:rsidR="003302AC" w:rsidRPr="55E37612">
        <w:rPr>
          <w:rFonts w:ascii="Times New Roman" w:eastAsia="Georgia" w:hAnsi="Times New Roman"/>
          <w:sz w:val="24"/>
        </w:rPr>
        <w:t>i</w:t>
      </w:r>
      <w:r w:rsidRPr="55E37612">
        <w:rPr>
          <w:rFonts w:ascii="Times New Roman" w:eastAsia="Georgia" w:hAnsi="Times New Roman"/>
          <w:sz w:val="24"/>
        </w:rPr>
        <w:t xml:space="preserve"> </w:t>
      </w:r>
      <w:r w:rsidR="003302AC" w:rsidRPr="55E37612">
        <w:rPr>
          <w:rFonts w:ascii="Times New Roman" w:eastAsia="Georgia" w:hAnsi="Times New Roman"/>
          <w:sz w:val="24"/>
        </w:rPr>
        <w:t>henhold til</w:t>
      </w:r>
      <w:r w:rsidR="53A26571" w:rsidRPr="55E37612">
        <w:rPr>
          <w:rFonts w:ascii="Times New Roman" w:eastAsia="Georgia" w:hAnsi="Times New Roman"/>
          <w:sz w:val="24"/>
        </w:rPr>
        <w:t xml:space="preserve"> </w:t>
      </w:r>
    </w:p>
    <w:p w14:paraId="614DE03A" w14:textId="06EFFAFA" w:rsidR="00B919A2" w:rsidRDefault="62E08712" w:rsidP="55E37612">
      <w:pPr>
        <w:pStyle w:val="Venstreparagraf2"/>
        <w:numPr>
          <w:ilvl w:val="1"/>
          <w:numId w:val="0"/>
        </w:numPr>
        <w:spacing w:after="0"/>
        <w:ind w:left="850" w:hanging="850"/>
        <w:rPr>
          <w:rFonts w:ascii="Times New Roman" w:eastAsia="Georgia" w:hAnsi="Times New Roman"/>
          <w:sz w:val="24"/>
        </w:rPr>
      </w:pPr>
      <w:r w:rsidRPr="55E37612">
        <w:rPr>
          <w:rFonts w:ascii="Times New Roman" w:eastAsia="Georgia" w:hAnsi="Times New Roman"/>
          <w:sz w:val="24"/>
        </w:rPr>
        <w:t xml:space="preserve">lov </w:t>
      </w:r>
      <w:r w:rsidR="003302AC" w:rsidRPr="55E37612">
        <w:rPr>
          <w:rFonts w:ascii="Times New Roman" w:eastAsia="Georgia" w:hAnsi="Times New Roman"/>
          <w:sz w:val="24"/>
        </w:rPr>
        <w:t>om ansættelsesklausuler modtage en ’engangskompensation</w:t>
      </w:r>
      <w:r w:rsidR="00B919A2" w:rsidRPr="55E37612">
        <w:rPr>
          <w:rFonts w:ascii="Times New Roman" w:eastAsia="Georgia" w:hAnsi="Times New Roman"/>
          <w:sz w:val="24"/>
        </w:rPr>
        <w:t xml:space="preserve"> </w:t>
      </w:r>
      <w:r w:rsidR="003302AC" w:rsidRPr="55E37612">
        <w:rPr>
          <w:rFonts w:ascii="Times New Roman" w:eastAsia="Georgia" w:hAnsi="Times New Roman"/>
          <w:sz w:val="24"/>
        </w:rPr>
        <w:t>(minimumskompensation)</w:t>
      </w:r>
    </w:p>
    <w:p w14:paraId="2AE2D17F" w14:textId="3F447607" w:rsidR="00B919A2" w:rsidRDefault="003302AC" w:rsidP="55E37612">
      <w:pPr>
        <w:pStyle w:val="Venstreparagraf2"/>
        <w:numPr>
          <w:ilvl w:val="1"/>
          <w:numId w:val="0"/>
        </w:numPr>
        <w:spacing w:after="0"/>
        <w:ind w:left="850" w:hanging="850"/>
        <w:rPr>
          <w:rFonts w:ascii="Times New Roman" w:eastAsia="Georgia" w:hAnsi="Times New Roman"/>
          <w:sz w:val="24"/>
        </w:rPr>
      </w:pPr>
      <w:r w:rsidRPr="55E37612">
        <w:rPr>
          <w:rFonts w:ascii="Times New Roman" w:eastAsia="Georgia" w:hAnsi="Times New Roman"/>
          <w:sz w:val="24"/>
        </w:rPr>
        <w:t>svarende til to gang</w:t>
      </w:r>
      <w:r w:rsidR="5AB04C5D" w:rsidRPr="55E37612">
        <w:rPr>
          <w:rFonts w:ascii="Times New Roman" w:eastAsia="Georgia" w:hAnsi="Times New Roman"/>
          <w:sz w:val="24"/>
        </w:rPr>
        <w:t>e</w:t>
      </w:r>
      <w:r w:rsidRPr="55E37612">
        <w:rPr>
          <w:rFonts w:ascii="Times New Roman" w:eastAsia="Georgia" w:hAnsi="Times New Roman"/>
          <w:sz w:val="24"/>
        </w:rPr>
        <w:t xml:space="preserve"> </w:t>
      </w:r>
      <w:r w:rsidRPr="55E37612">
        <w:rPr>
          <w:rFonts w:ascii="Times New Roman" w:eastAsia="Georgia" w:hAnsi="Times New Roman"/>
          <w:sz w:val="24"/>
          <w:highlight w:val="yellow"/>
        </w:rPr>
        <w:t>40%/60%</w:t>
      </w:r>
      <w:r w:rsidRPr="55E37612">
        <w:rPr>
          <w:rFonts w:ascii="Times New Roman" w:eastAsia="Georgia" w:hAnsi="Times New Roman"/>
          <w:sz w:val="24"/>
        </w:rPr>
        <w:t xml:space="preserve"> af </w:t>
      </w:r>
      <w:r w:rsidR="00B919A2" w:rsidRPr="55E37612">
        <w:rPr>
          <w:rFonts w:ascii="Times New Roman" w:eastAsia="Georgia" w:hAnsi="Times New Roman"/>
          <w:sz w:val="24"/>
        </w:rPr>
        <w:t>din</w:t>
      </w:r>
      <w:r w:rsidRPr="55E37612">
        <w:rPr>
          <w:rFonts w:ascii="Times New Roman" w:eastAsia="Georgia" w:hAnsi="Times New Roman"/>
          <w:sz w:val="24"/>
        </w:rPr>
        <w:t xml:space="preserve"> sædvalige løn på</w:t>
      </w:r>
      <w:r w:rsidR="00B919A2" w:rsidRPr="55E37612">
        <w:rPr>
          <w:rFonts w:ascii="Times New Roman" w:eastAsia="Georgia" w:hAnsi="Times New Roman"/>
          <w:sz w:val="24"/>
        </w:rPr>
        <w:t xml:space="preserve"> </w:t>
      </w:r>
      <w:r w:rsidRPr="55E37612">
        <w:rPr>
          <w:rFonts w:ascii="Times New Roman" w:eastAsia="Georgia" w:hAnsi="Times New Roman"/>
          <w:sz w:val="24"/>
        </w:rPr>
        <w:t>fratrædelsestidspunktet pr. måned</w:t>
      </w:r>
      <w:r w:rsidR="00B919A2" w:rsidRPr="55E37612">
        <w:rPr>
          <w:rFonts w:ascii="Times New Roman" w:eastAsia="Georgia" w:hAnsi="Times New Roman"/>
          <w:sz w:val="24"/>
        </w:rPr>
        <w:t>.</w:t>
      </w:r>
    </w:p>
    <w:p w14:paraId="53BFC8EE" w14:textId="77777777" w:rsidR="00B919A2" w:rsidRDefault="003302AC" w:rsidP="00B919A2">
      <w:pPr>
        <w:pStyle w:val="Venstreparagraf2"/>
        <w:numPr>
          <w:ilvl w:val="0"/>
          <w:numId w:val="0"/>
        </w:numPr>
        <w:spacing w:after="0"/>
        <w:ind w:left="850" w:hanging="850"/>
        <w:rPr>
          <w:rFonts w:ascii="Times New Roman" w:eastAsia="Georgia" w:hAnsi="Times New Roman"/>
          <w:sz w:val="24"/>
        </w:rPr>
      </w:pPr>
      <w:r w:rsidRPr="00FE7050">
        <w:rPr>
          <w:rFonts w:ascii="Times New Roman" w:eastAsia="Georgia" w:hAnsi="Times New Roman"/>
          <w:sz w:val="24"/>
        </w:rPr>
        <w:t xml:space="preserve">Engangsbeløbet vil blive udbetalt til </w:t>
      </w:r>
      <w:r w:rsidR="00B919A2">
        <w:rPr>
          <w:rFonts w:ascii="Times New Roman" w:eastAsia="Georgia" w:hAnsi="Times New Roman"/>
          <w:sz w:val="24"/>
        </w:rPr>
        <w:t>dig</w:t>
      </w:r>
      <w:r w:rsidRPr="00FE7050">
        <w:rPr>
          <w:rFonts w:ascii="Times New Roman" w:eastAsia="Georgia" w:hAnsi="Times New Roman"/>
          <w:sz w:val="24"/>
        </w:rPr>
        <w:t xml:space="preserve"> på</w:t>
      </w:r>
      <w:r w:rsidR="00B919A2">
        <w:rPr>
          <w:rFonts w:ascii="Times New Roman" w:eastAsia="Georgia" w:hAnsi="Times New Roman"/>
          <w:sz w:val="24"/>
        </w:rPr>
        <w:t xml:space="preserve"> </w:t>
      </w:r>
      <w:r w:rsidRPr="00FE7050">
        <w:rPr>
          <w:rFonts w:ascii="Times New Roman" w:eastAsia="Georgia" w:hAnsi="Times New Roman"/>
          <w:sz w:val="24"/>
        </w:rPr>
        <w:t>tidspunktet, hvor ansættelsesforholdet endeligt</w:t>
      </w:r>
    </w:p>
    <w:p w14:paraId="26E48E1C" w14:textId="46C02106" w:rsidR="003302AC" w:rsidRPr="00FE7050" w:rsidRDefault="003302AC" w:rsidP="00B919A2">
      <w:pPr>
        <w:pStyle w:val="Venstreparagraf2"/>
        <w:numPr>
          <w:ilvl w:val="0"/>
          <w:numId w:val="0"/>
        </w:numPr>
        <w:spacing w:after="0"/>
        <w:ind w:left="850" w:hanging="850"/>
        <w:rPr>
          <w:rFonts w:ascii="Times New Roman" w:eastAsia="Georgia" w:hAnsi="Times New Roman"/>
          <w:sz w:val="24"/>
        </w:rPr>
      </w:pPr>
      <w:r w:rsidRPr="00FE7050">
        <w:rPr>
          <w:rFonts w:ascii="Times New Roman" w:eastAsia="Georgia" w:hAnsi="Times New Roman"/>
          <w:sz w:val="24"/>
        </w:rPr>
        <w:t xml:space="preserve">ophører. </w:t>
      </w:r>
    </w:p>
    <w:p w14:paraId="40F42EB2" w14:textId="77777777" w:rsidR="003302AC" w:rsidRDefault="003302AC" w:rsidP="003302AC">
      <w:pPr>
        <w:pStyle w:val="Venstreparagraf2"/>
        <w:numPr>
          <w:ilvl w:val="0"/>
          <w:numId w:val="0"/>
        </w:numPr>
        <w:spacing w:after="0"/>
        <w:ind w:left="850" w:hanging="850"/>
        <w:rPr>
          <w:rFonts w:ascii="Times New Roman" w:eastAsia="Georgia" w:hAnsi="Times New Roman"/>
          <w:color w:val="FF0000"/>
          <w:sz w:val="24"/>
        </w:rPr>
      </w:pPr>
    </w:p>
    <w:p w14:paraId="292C9BDE" w14:textId="5BC8C9D7" w:rsidR="003302AC" w:rsidRPr="00FE7050" w:rsidRDefault="003302AC" w:rsidP="003302AC">
      <w:pPr>
        <w:pStyle w:val="Venstreparagraf2"/>
        <w:numPr>
          <w:ilvl w:val="0"/>
          <w:numId w:val="0"/>
        </w:numPr>
        <w:spacing w:after="0"/>
        <w:ind w:left="850" w:hanging="850"/>
        <w:rPr>
          <w:rFonts w:ascii="Times New Roman" w:eastAsia="Georgia" w:hAnsi="Times New Roman"/>
          <w:color w:val="FF0000"/>
          <w:sz w:val="24"/>
        </w:rPr>
      </w:pPr>
      <w:r w:rsidRPr="00FE7050">
        <w:rPr>
          <w:rFonts w:ascii="Times New Roman" w:eastAsia="Georgia" w:hAnsi="Times New Roman"/>
          <w:color w:val="FF0000"/>
          <w:sz w:val="24"/>
        </w:rPr>
        <w:t>Eller.......ved opretholdelse af klausul</w:t>
      </w:r>
    </w:p>
    <w:p w14:paraId="702A5A38" w14:textId="77777777" w:rsidR="003302AC" w:rsidRDefault="003302AC" w:rsidP="003302AC">
      <w:pPr>
        <w:pStyle w:val="Venstreparagraf2"/>
        <w:numPr>
          <w:ilvl w:val="0"/>
          <w:numId w:val="0"/>
        </w:numPr>
        <w:spacing w:after="0"/>
        <w:ind w:left="850" w:hanging="850"/>
        <w:rPr>
          <w:rFonts w:ascii="Times New Roman" w:eastAsia="Georgia" w:hAnsi="Times New Roman"/>
          <w:sz w:val="24"/>
          <w:highlight w:val="yellow"/>
        </w:rPr>
      </w:pPr>
    </w:p>
    <w:p w14:paraId="7F772AB4" w14:textId="77777777" w:rsidR="001B5DEF" w:rsidRDefault="001B5DEF" w:rsidP="001B5DEF">
      <w:pPr>
        <w:pStyle w:val="Venstreparagraf2"/>
        <w:numPr>
          <w:ilvl w:val="0"/>
          <w:numId w:val="0"/>
        </w:numPr>
        <w:spacing w:after="0"/>
        <w:ind w:left="850" w:hanging="850"/>
        <w:rPr>
          <w:rFonts w:ascii="Times New Roman" w:eastAsia="Georgia" w:hAnsi="Times New Roman"/>
          <w:sz w:val="24"/>
        </w:rPr>
      </w:pPr>
      <w:r>
        <w:rPr>
          <w:rFonts w:ascii="Times New Roman" w:eastAsia="Georgia" w:hAnsi="Times New Roman"/>
          <w:sz w:val="24"/>
        </w:rPr>
        <w:t>Kunde/konkurrencek</w:t>
      </w:r>
      <w:r w:rsidR="003302AC" w:rsidRPr="001B5DEF">
        <w:rPr>
          <w:rFonts w:ascii="Times New Roman" w:eastAsia="Georgia" w:hAnsi="Times New Roman"/>
          <w:sz w:val="24"/>
        </w:rPr>
        <w:t xml:space="preserve">lausulen i </w:t>
      </w:r>
      <w:r>
        <w:rPr>
          <w:rFonts w:ascii="Times New Roman" w:eastAsia="Georgia" w:hAnsi="Times New Roman"/>
          <w:sz w:val="24"/>
        </w:rPr>
        <w:t>din</w:t>
      </w:r>
      <w:r w:rsidR="003302AC" w:rsidRPr="001B5DEF">
        <w:rPr>
          <w:rFonts w:ascii="Times New Roman" w:eastAsia="Georgia" w:hAnsi="Times New Roman"/>
          <w:sz w:val="24"/>
        </w:rPr>
        <w:t xml:space="preserve"> ansættelseskontrakt fastholdes, hvorfor</w:t>
      </w:r>
      <w:r>
        <w:rPr>
          <w:rFonts w:ascii="Times New Roman" w:eastAsia="Georgia" w:hAnsi="Times New Roman"/>
          <w:sz w:val="24"/>
        </w:rPr>
        <w:t xml:space="preserve"> du</w:t>
      </w:r>
      <w:r w:rsidR="003302AC" w:rsidRPr="001B5DEF">
        <w:rPr>
          <w:rFonts w:ascii="Times New Roman" w:eastAsia="Georgia" w:hAnsi="Times New Roman"/>
          <w:sz w:val="24"/>
        </w:rPr>
        <w:t xml:space="preserve"> er bundet og</w:t>
      </w:r>
    </w:p>
    <w:p w14:paraId="1C040D02" w14:textId="6A1CC7AA" w:rsidR="001B5DEF" w:rsidRDefault="003302AC" w:rsidP="55E37612">
      <w:pPr>
        <w:pStyle w:val="Venstreparagraf2"/>
        <w:numPr>
          <w:ilvl w:val="1"/>
          <w:numId w:val="0"/>
        </w:numPr>
        <w:spacing w:after="0"/>
        <w:ind w:left="850" w:hanging="850"/>
        <w:rPr>
          <w:rFonts w:ascii="Times New Roman" w:eastAsia="Georgia" w:hAnsi="Times New Roman"/>
          <w:sz w:val="24"/>
        </w:rPr>
      </w:pPr>
      <w:r w:rsidRPr="55E37612">
        <w:rPr>
          <w:rFonts w:ascii="Times New Roman" w:eastAsia="Georgia" w:hAnsi="Times New Roman"/>
          <w:sz w:val="24"/>
        </w:rPr>
        <w:t>forpligtet af klausulen efter ansættelsesforholdets ophør.</w:t>
      </w:r>
      <w:r w:rsidR="001B5DEF" w:rsidRPr="55E37612">
        <w:rPr>
          <w:rFonts w:ascii="Times New Roman" w:eastAsia="Georgia" w:hAnsi="Times New Roman"/>
          <w:sz w:val="24"/>
        </w:rPr>
        <w:t xml:space="preserve"> Du</w:t>
      </w:r>
      <w:r w:rsidRPr="55E37612">
        <w:rPr>
          <w:rFonts w:ascii="Times New Roman" w:eastAsia="Georgia" w:hAnsi="Times New Roman"/>
          <w:sz w:val="24"/>
        </w:rPr>
        <w:t xml:space="preserve"> er berettiget til kompensation </w:t>
      </w:r>
    </w:p>
    <w:p w14:paraId="6DAF3A7C" w14:textId="782524F7" w:rsidR="001B5DEF" w:rsidRDefault="1B1ED5E0" w:rsidP="55E37612">
      <w:pPr>
        <w:pStyle w:val="Venstreparagraf2"/>
        <w:numPr>
          <w:ilvl w:val="1"/>
          <w:numId w:val="0"/>
        </w:numPr>
        <w:spacing w:after="0"/>
        <w:ind w:left="850" w:hanging="850"/>
        <w:rPr>
          <w:rFonts w:ascii="Times New Roman" w:eastAsia="Georgia" w:hAnsi="Times New Roman"/>
          <w:sz w:val="24"/>
        </w:rPr>
      </w:pPr>
      <w:r w:rsidRPr="55E37612">
        <w:rPr>
          <w:rFonts w:ascii="Times New Roman" w:eastAsia="Georgia" w:hAnsi="Times New Roman"/>
          <w:sz w:val="24"/>
        </w:rPr>
        <w:t xml:space="preserve">for </w:t>
      </w:r>
      <w:r w:rsidR="003302AC" w:rsidRPr="55E37612">
        <w:rPr>
          <w:rFonts w:ascii="Times New Roman" w:eastAsia="Georgia" w:hAnsi="Times New Roman"/>
          <w:sz w:val="24"/>
        </w:rPr>
        <w:t>klausulen i henhold til ansættelseskontrakten</w:t>
      </w:r>
      <w:r w:rsidR="001B5DEF" w:rsidRPr="55E37612">
        <w:rPr>
          <w:rFonts w:ascii="Times New Roman" w:eastAsia="Georgia" w:hAnsi="Times New Roman"/>
          <w:sz w:val="24"/>
        </w:rPr>
        <w:t xml:space="preserve"> </w:t>
      </w:r>
      <w:r w:rsidR="003302AC" w:rsidRPr="55E37612">
        <w:rPr>
          <w:rFonts w:ascii="Times New Roman" w:eastAsia="Georgia" w:hAnsi="Times New Roman"/>
          <w:sz w:val="24"/>
        </w:rPr>
        <w:t>og lov om ansættelsesklausuler. Såfremt</w:t>
      </w:r>
    </w:p>
    <w:p w14:paraId="64D779A8" w14:textId="77777777" w:rsidR="00FD6B6E" w:rsidRDefault="001B5DEF" w:rsidP="55E37612">
      <w:pPr>
        <w:pStyle w:val="Venstreparagraf2"/>
        <w:numPr>
          <w:ilvl w:val="1"/>
          <w:numId w:val="0"/>
        </w:numPr>
        <w:spacing w:after="0"/>
        <w:rPr>
          <w:rFonts w:ascii="Times New Roman" w:eastAsia="Georgia" w:hAnsi="Times New Roman"/>
          <w:sz w:val="24"/>
        </w:rPr>
      </w:pPr>
      <w:r w:rsidRPr="55E37612">
        <w:rPr>
          <w:rFonts w:ascii="Times New Roman" w:eastAsia="Georgia" w:hAnsi="Times New Roman"/>
          <w:sz w:val="24"/>
        </w:rPr>
        <w:t>du</w:t>
      </w:r>
      <w:r w:rsidR="003302AC" w:rsidRPr="55E37612">
        <w:rPr>
          <w:rFonts w:ascii="Times New Roman" w:eastAsia="Georgia" w:hAnsi="Times New Roman"/>
          <w:sz w:val="24"/>
        </w:rPr>
        <w:t xml:space="preserve"> får andet passende arbejde i klausulens</w:t>
      </w:r>
      <w:r w:rsidRPr="55E37612">
        <w:rPr>
          <w:rFonts w:ascii="Times New Roman" w:eastAsia="Georgia" w:hAnsi="Times New Roman"/>
          <w:sz w:val="24"/>
        </w:rPr>
        <w:t xml:space="preserve"> </w:t>
      </w:r>
      <w:r w:rsidR="003302AC" w:rsidRPr="55E37612">
        <w:rPr>
          <w:rFonts w:ascii="Times New Roman" w:eastAsia="Georgia" w:hAnsi="Times New Roman"/>
          <w:sz w:val="24"/>
        </w:rPr>
        <w:t xml:space="preserve">løbetid, vil </w:t>
      </w:r>
      <w:r w:rsidR="00FD6B6E" w:rsidRPr="55E37612">
        <w:rPr>
          <w:rFonts w:ascii="Times New Roman" w:eastAsia="Georgia" w:hAnsi="Times New Roman"/>
          <w:sz w:val="24"/>
        </w:rPr>
        <w:t>vi</w:t>
      </w:r>
      <w:r w:rsidR="003302AC" w:rsidRPr="55E37612">
        <w:rPr>
          <w:rFonts w:ascii="Times New Roman" w:eastAsia="Georgia" w:hAnsi="Times New Roman"/>
          <w:sz w:val="24"/>
        </w:rPr>
        <w:t xml:space="preserve"> være berettiget til at</w:t>
      </w:r>
      <w:r w:rsidR="00FD6B6E" w:rsidRPr="55E37612">
        <w:rPr>
          <w:rFonts w:ascii="Times New Roman" w:eastAsia="Georgia" w:hAnsi="Times New Roman"/>
          <w:sz w:val="24"/>
        </w:rPr>
        <w:t xml:space="preserve"> </w:t>
      </w:r>
      <w:r w:rsidR="003302AC" w:rsidRPr="55E37612">
        <w:rPr>
          <w:rFonts w:ascii="Times New Roman" w:eastAsia="Georgia" w:hAnsi="Times New Roman"/>
          <w:sz w:val="24"/>
        </w:rPr>
        <w:t>foretage</w:t>
      </w:r>
    </w:p>
    <w:p w14:paraId="727C798C" w14:textId="6A15E3F7" w:rsidR="001B5DEF" w:rsidRDefault="003302AC" w:rsidP="00FD6B6E">
      <w:pPr>
        <w:pStyle w:val="Venstreparagraf2"/>
        <w:numPr>
          <w:ilvl w:val="0"/>
          <w:numId w:val="0"/>
        </w:numPr>
        <w:spacing w:after="0"/>
        <w:ind w:left="850" w:hanging="850"/>
        <w:rPr>
          <w:rFonts w:ascii="Times New Roman" w:eastAsia="Georgia" w:hAnsi="Times New Roman"/>
          <w:sz w:val="24"/>
        </w:rPr>
      </w:pPr>
      <w:r w:rsidRPr="001B5DEF">
        <w:rPr>
          <w:rFonts w:ascii="Times New Roman" w:eastAsia="Georgia" w:hAnsi="Times New Roman"/>
          <w:sz w:val="24"/>
        </w:rPr>
        <w:t>modregning i kompensationen i henhold</w:t>
      </w:r>
      <w:r w:rsidR="001B5DEF">
        <w:rPr>
          <w:rFonts w:ascii="Times New Roman" w:eastAsia="Georgia" w:hAnsi="Times New Roman"/>
          <w:sz w:val="24"/>
        </w:rPr>
        <w:t xml:space="preserve"> </w:t>
      </w:r>
      <w:r w:rsidRPr="001B5DEF">
        <w:rPr>
          <w:rFonts w:ascii="Times New Roman" w:eastAsia="Georgia" w:hAnsi="Times New Roman"/>
          <w:sz w:val="24"/>
        </w:rPr>
        <w:t>til § 8 i lov om ansættelsesklausuler, hvorfor</w:t>
      </w:r>
    </w:p>
    <w:p w14:paraId="78DBCDD5" w14:textId="16741ABA" w:rsidR="001B5DEF" w:rsidRDefault="001B5DEF" w:rsidP="001B5DEF">
      <w:pPr>
        <w:pStyle w:val="Venstreparagraf2"/>
        <w:numPr>
          <w:ilvl w:val="0"/>
          <w:numId w:val="0"/>
        </w:numPr>
        <w:spacing w:after="0"/>
        <w:ind w:left="850" w:hanging="850"/>
        <w:rPr>
          <w:rFonts w:ascii="Times New Roman" w:eastAsia="Georgia" w:hAnsi="Times New Roman"/>
          <w:sz w:val="24"/>
        </w:rPr>
      </w:pPr>
      <w:r>
        <w:rPr>
          <w:rFonts w:ascii="Times New Roman" w:eastAsia="Georgia" w:hAnsi="Times New Roman"/>
          <w:sz w:val="24"/>
        </w:rPr>
        <w:t>du</w:t>
      </w:r>
      <w:r w:rsidR="003302AC" w:rsidRPr="001B5DEF">
        <w:rPr>
          <w:rFonts w:ascii="Times New Roman" w:eastAsia="Georgia" w:hAnsi="Times New Roman"/>
          <w:sz w:val="24"/>
        </w:rPr>
        <w:t xml:space="preserve"> er forpligtet til at holde</w:t>
      </w:r>
      <w:r>
        <w:rPr>
          <w:rFonts w:ascii="Times New Roman" w:eastAsia="Georgia" w:hAnsi="Times New Roman"/>
          <w:sz w:val="24"/>
        </w:rPr>
        <w:t xml:space="preserve"> </w:t>
      </w:r>
      <w:r w:rsidR="001A6246">
        <w:rPr>
          <w:rFonts w:ascii="Times New Roman" w:eastAsia="Georgia" w:hAnsi="Times New Roman"/>
          <w:sz w:val="24"/>
        </w:rPr>
        <w:t>os</w:t>
      </w:r>
      <w:r w:rsidR="003302AC" w:rsidRPr="001B5DEF">
        <w:rPr>
          <w:rFonts w:ascii="Times New Roman" w:eastAsia="Georgia" w:hAnsi="Times New Roman"/>
          <w:sz w:val="24"/>
        </w:rPr>
        <w:t xml:space="preserve"> underrettet om eventuelt nyt arbejde, eller opstart af</w:t>
      </w:r>
    </w:p>
    <w:p w14:paraId="7F4435A7" w14:textId="77777777" w:rsidR="001B5DEF" w:rsidRDefault="003302AC" w:rsidP="001B5DEF">
      <w:pPr>
        <w:pStyle w:val="Venstreparagraf2"/>
        <w:numPr>
          <w:ilvl w:val="0"/>
          <w:numId w:val="0"/>
        </w:numPr>
        <w:spacing w:after="0"/>
        <w:ind w:left="850" w:hanging="850"/>
        <w:rPr>
          <w:rFonts w:ascii="Times New Roman" w:eastAsia="Georgia" w:hAnsi="Times New Roman"/>
          <w:sz w:val="24"/>
        </w:rPr>
      </w:pPr>
      <w:r w:rsidRPr="001B5DEF">
        <w:rPr>
          <w:rFonts w:ascii="Times New Roman" w:eastAsia="Georgia" w:hAnsi="Times New Roman"/>
          <w:sz w:val="24"/>
        </w:rPr>
        <w:t>egen virksomhed, i den</w:t>
      </w:r>
      <w:r w:rsidR="001B5DEF">
        <w:rPr>
          <w:rFonts w:ascii="Times New Roman" w:eastAsia="Georgia" w:hAnsi="Times New Roman"/>
          <w:sz w:val="24"/>
        </w:rPr>
        <w:t xml:space="preserve"> </w:t>
      </w:r>
      <w:r w:rsidRPr="001B5DEF">
        <w:rPr>
          <w:rFonts w:ascii="Times New Roman" w:eastAsia="Georgia" w:hAnsi="Times New Roman"/>
          <w:sz w:val="24"/>
        </w:rPr>
        <w:t xml:space="preserve">periode, hvor klausulen er gældende. </w:t>
      </w:r>
      <w:r w:rsidR="001B5DEF">
        <w:rPr>
          <w:rFonts w:ascii="Times New Roman" w:eastAsia="Georgia" w:hAnsi="Times New Roman"/>
          <w:sz w:val="24"/>
        </w:rPr>
        <w:t>Din</w:t>
      </w:r>
      <w:r w:rsidRPr="001B5DEF">
        <w:rPr>
          <w:rFonts w:ascii="Times New Roman" w:eastAsia="Georgia" w:hAnsi="Times New Roman"/>
          <w:sz w:val="24"/>
        </w:rPr>
        <w:t xml:space="preserve"> ret til kompensation</w:t>
      </w:r>
    </w:p>
    <w:p w14:paraId="7282458F" w14:textId="39CAB027" w:rsidR="003302AC" w:rsidRPr="001B5DEF" w:rsidRDefault="003302AC" w:rsidP="001B5DEF">
      <w:pPr>
        <w:pStyle w:val="Venstreparagraf2"/>
        <w:numPr>
          <w:ilvl w:val="0"/>
          <w:numId w:val="0"/>
        </w:numPr>
        <w:spacing w:after="0"/>
        <w:ind w:left="850" w:hanging="850"/>
        <w:rPr>
          <w:rFonts w:ascii="Times New Roman" w:eastAsia="Georgia" w:hAnsi="Times New Roman"/>
          <w:sz w:val="24"/>
        </w:rPr>
      </w:pPr>
      <w:r w:rsidRPr="001B5DEF">
        <w:rPr>
          <w:rFonts w:ascii="Times New Roman" w:eastAsia="Georgia" w:hAnsi="Times New Roman"/>
          <w:sz w:val="24"/>
        </w:rPr>
        <w:t>bortfalder, hvis</w:t>
      </w:r>
      <w:r w:rsidR="001B5DEF">
        <w:rPr>
          <w:rFonts w:ascii="Times New Roman" w:eastAsia="Georgia" w:hAnsi="Times New Roman"/>
          <w:sz w:val="24"/>
        </w:rPr>
        <w:t xml:space="preserve"> du</w:t>
      </w:r>
      <w:r w:rsidRPr="001B5DEF">
        <w:rPr>
          <w:rFonts w:ascii="Times New Roman" w:eastAsia="Georgia" w:hAnsi="Times New Roman"/>
          <w:sz w:val="24"/>
        </w:rPr>
        <w:t xml:space="preserve"> ikke aktivt søger at finde andet passende arbejde og ikke opfylder</w:t>
      </w:r>
    </w:p>
    <w:p w14:paraId="5C7E8A7B" w14:textId="77777777" w:rsidR="001B5DEF" w:rsidRPr="001B5DEF" w:rsidRDefault="001B5DEF" w:rsidP="001B5DEF">
      <w:pPr>
        <w:pStyle w:val="Venstreparagraf2"/>
        <w:numPr>
          <w:ilvl w:val="0"/>
          <w:numId w:val="0"/>
        </w:numPr>
        <w:spacing w:after="0"/>
        <w:ind w:left="850" w:hanging="850"/>
        <w:rPr>
          <w:rFonts w:ascii="Times New Roman" w:eastAsia="Georgia" w:hAnsi="Times New Roman"/>
          <w:sz w:val="24"/>
        </w:rPr>
      </w:pPr>
      <w:r>
        <w:rPr>
          <w:rFonts w:ascii="Times New Roman" w:eastAsia="Georgia" w:hAnsi="Times New Roman"/>
          <w:sz w:val="24"/>
        </w:rPr>
        <w:lastRenderedPageBreak/>
        <w:t>din</w:t>
      </w:r>
      <w:r w:rsidR="003302AC" w:rsidRPr="001B5DEF">
        <w:rPr>
          <w:rFonts w:ascii="Times New Roman" w:eastAsia="Georgia" w:hAnsi="Times New Roman"/>
          <w:sz w:val="24"/>
        </w:rPr>
        <w:t xml:space="preserve"> tabsbegrænsningspligt. Tabsbegrænsningspligten omfatter dog ikke</w:t>
      </w:r>
      <w:r>
        <w:rPr>
          <w:rFonts w:ascii="Times New Roman" w:eastAsia="Georgia" w:hAnsi="Times New Roman"/>
          <w:sz w:val="24"/>
        </w:rPr>
        <w:t xml:space="preserve"> </w:t>
      </w:r>
      <w:r w:rsidR="003302AC" w:rsidRPr="001B5DEF">
        <w:rPr>
          <w:rFonts w:ascii="Times New Roman" w:eastAsia="Georgia" w:hAnsi="Times New Roman"/>
          <w:sz w:val="24"/>
        </w:rPr>
        <w:t>engangsbeløbet.</w:t>
      </w:r>
    </w:p>
    <w:p w14:paraId="2F64695E" w14:textId="714418F6" w:rsidR="003302AC" w:rsidRPr="00FE7050" w:rsidRDefault="003302AC" w:rsidP="001B5DEF">
      <w:pPr>
        <w:pStyle w:val="Venstreparagraf2"/>
        <w:numPr>
          <w:ilvl w:val="0"/>
          <w:numId w:val="0"/>
        </w:numPr>
        <w:spacing w:after="0"/>
        <w:ind w:left="850" w:hanging="850"/>
        <w:rPr>
          <w:rFonts w:ascii="Times New Roman" w:eastAsia="Georgia" w:hAnsi="Times New Roman"/>
          <w:sz w:val="24"/>
        </w:rPr>
      </w:pPr>
      <w:r w:rsidRPr="001B5DEF">
        <w:rPr>
          <w:rFonts w:ascii="Times New Roman" w:eastAsia="Georgia" w:hAnsi="Times New Roman"/>
          <w:sz w:val="24"/>
        </w:rPr>
        <w:t>(miminumskompensation)</w:t>
      </w:r>
    </w:p>
    <w:p w14:paraId="6DF68F4E" w14:textId="77777777" w:rsidR="003302AC" w:rsidRPr="00657DD8" w:rsidRDefault="003302AC" w:rsidP="003302AC">
      <w:pPr>
        <w:pStyle w:val="Brdtekst"/>
        <w:spacing w:after="0"/>
        <w:rPr>
          <w:rFonts w:ascii="Times New Roman" w:hAnsi="Times New Roman"/>
          <w:sz w:val="24"/>
        </w:rPr>
      </w:pPr>
    </w:p>
    <w:p w14:paraId="3E996849" w14:textId="77777777" w:rsidR="001B7B2F" w:rsidRPr="00657DD8" w:rsidRDefault="001B7B2F" w:rsidP="00240273">
      <w:pPr>
        <w:pStyle w:val="Brdtekst"/>
        <w:rPr>
          <w:rFonts w:ascii="Times New Roman" w:hAnsi="Times New Roman"/>
          <w:sz w:val="24"/>
          <w:u w:val="single"/>
        </w:rPr>
      </w:pPr>
      <w:r w:rsidRPr="00657DD8">
        <w:rPr>
          <w:rFonts w:ascii="Times New Roman" w:eastAsia="Georgia" w:hAnsi="Times New Roman"/>
          <w:sz w:val="24"/>
          <w:u w:val="single"/>
        </w:rPr>
        <w:t>Returnering af effekter</w:t>
      </w:r>
    </w:p>
    <w:p w14:paraId="7ABF078C" w14:textId="641A12FC" w:rsidR="00403035" w:rsidRPr="00657DD8" w:rsidRDefault="00403035" w:rsidP="00AB0688">
      <w:pPr>
        <w:pStyle w:val="Brdtekst"/>
        <w:rPr>
          <w:rFonts w:ascii="Times New Roman" w:hAnsi="Times New Roman"/>
          <w:iCs/>
          <w:sz w:val="24"/>
        </w:rPr>
      </w:pPr>
      <w:r w:rsidRPr="00657DD8">
        <w:rPr>
          <w:rFonts w:ascii="Times New Roman" w:eastAsia="Georgia" w:hAnsi="Times New Roman"/>
          <w:iCs/>
          <w:sz w:val="24"/>
        </w:rPr>
        <w:t xml:space="preserve">Du bedes straks </w:t>
      </w:r>
      <w:r w:rsidR="00B50777" w:rsidRPr="00657DD8">
        <w:rPr>
          <w:rFonts w:ascii="Times New Roman" w:eastAsia="Georgia" w:hAnsi="Times New Roman"/>
          <w:iCs/>
          <w:sz w:val="24"/>
        </w:rPr>
        <w:t>returnere samtlige de genstande</w:t>
      </w:r>
      <w:r w:rsidRPr="00657DD8">
        <w:rPr>
          <w:rFonts w:ascii="Times New Roman" w:eastAsia="Georgia" w:hAnsi="Times New Roman"/>
          <w:iCs/>
          <w:sz w:val="24"/>
        </w:rPr>
        <w:t xml:space="preserve"> som</w:t>
      </w:r>
      <w:r w:rsidR="00E81E66" w:rsidRPr="00657DD8">
        <w:rPr>
          <w:rFonts w:ascii="Times New Roman" w:eastAsia="Georgia" w:hAnsi="Times New Roman"/>
          <w:iCs/>
          <w:sz w:val="24"/>
        </w:rPr>
        <w:t xml:space="preserve"> tilhører </w:t>
      </w:r>
      <w:r w:rsidR="000B328F" w:rsidRPr="00657DD8">
        <w:rPr>
          <w:rFonts w:ascii="Times New Roman" w:eastAsia="Georgia" w:hAnsi="Times New Roman"/>
          <w:iCs/>
          <w:sz w:val="24"/>
        </w:rPr>
        <w:t>os</w:t>
      </w:r>
      <w:r w:rsidR="00E81E66" w:rsidRPr="00657DD8">
        <w:rPr>
          <w:rFonts w:ascii="Times New Roman" w:eastAsia="Georgia" w:hAnsi="Times New Roman"/>
          <w:iCs/>
          <w:sz w:val="24"/>
        </w:rPr>
        <w:t>, og som</w:t>
      </w:r>
      <w:r w:rsidRPr="00657DD8">
        <w:rPr>
          <w:rFonts w:ascii="Times New Roman" w:eastAsia="Georgia" w:hAnsi="Times New Roman"/>
          <w:iCs/>
          <w:sz w:val="24"/>
        </w:rPr>
        <w:t xml:space="preserve"> du har fået udleveret under din ansættelse</w:t>
      </w:r>
      <w:r w:rsidR="004C0428" w:rsidRPr="00657DD8">
        <w:rPr>
          <w:rFonts w:ascii="Times New Roman" w:eastAsia="Georgia" w:hAnsi="Times New Roman"/>
          <w:iCs/>
          <w:sz w:val="24"/>
        </w:rPr>
        <w:t xml:space="preserve">. </w:t>
      </w:r>
      <w:r w:rsidRPr="00657DD8">
        <w:rPr>
          <w:rFonts w:ascii="Times New Roman" w:eastAsia="Georgia" w:hAnsi="Times New Roman"/>
          <w:iCs/>
          <w:sz w:val="24"/>
        </w:rPr>
        <w:t xml:space="preserve">Genstandene bedes returneret </w:t>
      </w:r>
      <w:r w:rsidR="00002EEC" w:rsidRPr="00657DD8">
        <w:rPr>
          <w:rFonts w:ascii="Times New Roman" w:eastAsia="Georgia" w:hAnsi="Times New Roman"/>
          <w:iCs/>
          <w:sz w:val="24"/>
        </w:rPr>
        <w:t xml:space="preserve">til </w:t>
      </w:r>
      <w:r w:rsidR="004C0428" w:rsidRPr="00657DD8">
        <w:rPr>
          <w:rFonts w:ascii="Times New Roman" w:eastAsia="Georgia" w:hAnsi="Times New Roman"/>
          <w:iCs/>
          <w:sz w:val="24"/>
        </w:rPr>
        <w:t>undertegnede</w:t>
      </w:r>
      <w:r w:rsidRPr="00657DD8">
        <w:rPr>
          <w:rFonts w:ascii="Times New Roman" w:eastAsia="Georgia" w:hAnsi="Times New Roman"/>
          <w:iCs/>
          <w:sz w:val="24"/>
        </w:rPr>
        <w:t xml:space="preserve"> indenfor </w:t>
      </w:r>
      <w:r w:rsidR="000B328F" w:rsidRPr="00657DD8">
        <w:rPr>
          <w:rFonts w:ascii="Times New Roman" w:eastAsia="Georgia" w:hAnsi="Times New Roman"/>
          <w:iCs/>
          <w:sz w:val="24"/>
        </w:rPr>
        <w:t xml:space="preserve">vores </w:t>
      </w:r>
      <w:r w:rsidR="00B50777" w:rsidRPr="00657DD8">
        <w:rPr>
          <w:rFonts w:ascii="Times New Roman" w:eastAsia="Georgia" w:hAnsi="Times New Roman"/>
          <w:iCs/>
          <w:sz w:val="24"/>
        </w:rPr>
        <w:t>sædvanlige</w:t>
      </w:r>
      <w:r w:rsidRPr="00657DD8">
        <w:rPr>
          <w:rFonts w:ascii="Times New Roman" w:eastAsia="Georgia" w:hAnsi="Times New Roman"/>
          <w:iCs/>
          <w:sz w:val="24"/>
        </w:rPr>
        <w:t xml:space="preserve"> åbningstid</w:t>
      </w:r>
      <w:r w:rsidR="00002EEC" w:rsidRPr="00657DD8">
        <w:rPr>
          <w:rFonts w:ascii="Times New Roman" w:eastAsia="Georgia" w:hAnsi="Times New Roman"/>
          <w:iCs/>
          <w:sz w:val="24"/>
        </w:rPr>
        <w:t>.</w:t>
      </w:r>
      <w:r w:rsidRPr="00657DD8">
        <w:rPr>
          <w:rFonts w:ascii="Times New Roman" w:eastAsia="Georgia" w:hAnsi="Times New Roman"/>
          <w:iCs/>
          <w:sz w:val="24"/>
        </w:rPr>
        <w:t xml:space="preserve"> Du vil i opsigelsesperioden blive skattemæssigt kompenseret for værdien af </w:t>
      </w:r>
      <w:r w:rsidR="004C0428" w:rsidRPr="00657DD8">
        <w:rPr>
          <w:rFonts w:ascii="Times New Roman" w:eastAsia="Georgia" w:hAnsi="Times New Roman"/>
          <w:iCs/>
          <w:sz w:val="24"/>
        </w:rPr>
        <w:t>genstande, der har været genstand for et beskatningsgrundlag under din ansættelse</w:t>
      </w:r>
      <w:r w:rsidRPr="00657DD8">
        <w:rPr>
          <w:rFonts w:ascii="Times New Roman" w:eastAsia="Georgia" w:hAnsi="Times New Roman"/>
          <w:iCs/>
          <w:sz w:val="24"/>
        </w:rPr>
        <w:t xml:space="preserve">. </w:t>
      </w:r>
      <w:r w:rsidR="002B7482" w:rsidRPr="00657DD8">
        <w:rPr>
          <w:rFonts w:ascii="Times New Roman" w:eastAsia="Georgia" w:hAnsi="Times New Roman"/>
          <w:iCs/>
          <w:sz w:val="24"/>
        </w:rPr>
        <w:t>Eventuelle kopier</w:t>
      </w:r>
      <w:r w:rsidR="00C154A2" w:rsidRPr="00657DD8">
        <w:rPr>
          <w:rFonts w:ascii="Times New Roman" w:eastAsia="Georgia" w:hAnsi="Times New Roman"/>
          <w:iCs/>
          <w:sz w:val="24"/>
        </w:rPr>
        <w:t xml:space="preserve"> af dokumenter </w:t>
      </w:r>
      <w:r w:rsidR="005D1CCF" w:rsidRPr="00657DD8">
        <w:rPr>
          <w:rFonts w:ascii="Times New Roman" w:eastAsia="Georgia" w:hAnsi="Times New Roman"/>
          <w:iCs/>
          <w:sz w:val="24"/>
        </w:rPr>
        <w:t>og/</w:t>
      </w:r>
      <w:r w:rsidR="00C154A2" w:rsidRPr="00657DD8">
        <w:rPr>
          <w:rFonts w:ascii="Times New Roman" w:eastAsia="Georgia" w:hAnsi="Times New Roman"/>
          <w:iCs/>
          <w:sz w:val="24"/>
        </w:rPr>
        <w:t>eller filer</w:t>
      </w:r>
      <w:r w:rsidR="00AB0688" w:rsidRPr="00657DD8">
        <w:rPr>
          <w:rFonts w:ascii="Times New Roman" w:eastAsia="Georgia" w:hAnsi="Times New Roman"/>
          <w:iCs/>
          <w:sz w:val="24"/>
        </w:rPr>
        <w:t xml:space="preserve"> (herunder elektroniske filer) m.v.</w:t>
      </w:r>
      <w:r w:rsidR="00C154A2" w:rsidRPr="00657DD8">
        <w:rPr>
          <w:rFonts w:ascii="Times New Roman" w:eastAsia="Georgia" w:hAnsi="Times New Roman"/>
          <w:iCs/>
          <w:sz w:val="24"/>
        </w:rPr>
        <w:t xml:space="preserve">, som indeholder fortrolige oplysninger om </w:t>
      </w:r>
      <w:r w:rsidR="000B328F" w:rsidRPr="00657DD8">
        <w:rPr>
          <w:rFonts w:ascii="Times New Roman" w:eastAsia="Georgia" w:hAnsi="Times New Roman"/>
          <w:iCs/>
          <w:sz w:val="24"/>
        </w:rPr>
        <w:t xml:space="preserve">os eller vores kunder </w:t>
      </w:r>
      <w:r w:rsidR="00911C3F" w:rsidRPr="00657DD8">
        <w:rPr>
          <w:rFonts w:ascii="Times New Roman" w:eastAsia="Georgia" w:hAnsi="Times New Roman"/>
          <w:iCs/>
          <w:sz w:val="24"/>
        </w:rPr>
        <w:t>skal du slette h</w:t>
      </w:r>
      <w:r w:rsidR="00AB0688" w:rsidRPr="00657DD8">
        <w:rPr>
          <w:rFonts w:ascii="Times New Roman" w:eastAsia="Georgia" w:hAnsi="Times New Roman"/>
          <w:iCs/>
          <w:sz w:val="24"/>
        </w:rPr>
        <w:t>urtigst muligt</w:t>
      </w:r>
      <w:r w:rsidR="00911C3F" w:rsidRPr="00657DD8">
        <w:rPr>
          <w:rFonts w:ascii="Times New Roman" w:eastAsia="Georgia" w:hAnsi="Times New Roman"/>
          <w:iCs/>
          <w:sz w:val="24"/>
        </w:rPr>
        <w:t xml:space="preserve">, idet </w:t>
      </w:r>
      <w:r w:rsidR="000B328F" w:rsidRPr="00657DD8">
        <w:rPr>
          <w:rFonts w:ascii="Times New Roman" w:eastAsia="Georgia" w:hAnsi="Times New Roman"/>
          <w:iCs/>
          <w:sz w:val="24"/>
        </w:rPr>
        <w:t xml:space="preserve">vi </w:t>
      </w:r>
      <w:r w:rsidR="00911C3F" w:rsidRPr="00657DD8">
        <w:rPr>
          <w:rFonts w:ascii="Times New Roman" w:eastAsia="Georgia" w:hAnsi="Times New Roman"/>
          <w:iCs/>
          <w:sz w:val="24"/>
        </w:rPr>
        <w:t>dog naturligvis forud herfor skal have modtaget de originale dokumenter og/eller filer.</w:t>
      </w:r>
    </w:p>
    <w:p w14:paraId="10E3B933" w14:textId="77777777" w:rsidR="004C0428" w:rsidRPr="00657DD8" w:rsidRDefault="004C0428" w:rsidP="004C0428">
      <w:pPr>
        <w:pStyle w:val="Paragraf2"/>
        <w:numPr>
          <w:ilvl w:val="0"/>
          <w:numId w:val="0"/>
        </w:numPr>
        <w:ind w:left="850" w:hanging="850"/>
        <w:rPr>
          <w:rFonts w:ascii="Times New Roman" w:hAnsi="Times New Roman" w:cs="Times New Roman"/>
          <w:sz w:val="24"/>
        </w:rPr>
      </w:pPr>
      <w:r w:rsidRPr="00657DD8">
        <w:rPr>
          <w:rFonts w:ascii="Times New Roman" w:eastAsia="Georgia" w:hAnsi="Times New Roman" w:cs="Times New Roman"/>
          <w:sz w:val="24"/>
        </w:rPr>
        <w:t>Følgende effekter skal afleveres på det ovenfor aftalte tidspunkt:</w:t>
      </w:r>
    </w:p>
    <w:p w14:paraId="63578933" w14:textId="77777777" w:rsidR="004C0428" w:rsidRPr="00C61ED6" w:rsidRDefault="004C0428" w:rsidP="004C0428">
      <w:pPr>
        <w:pStyle w:val="Brdtekst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highlight w:val="yellow"/>
        </w:rPr>
      </w:pPr>
      <w:r w:rsidRPr="00C61ED6">
        <w:rPr>
          <w:rFonts w:ascii="Times New Roman" w:eastAsia="Georgia" w:hAnsi="Times New Roman"/>
          <w:sz w:val="24"/>
          <w:highlight w:val="yellow"/>
        </w:rPr>
        <w:t>Mobiltelefon</w:t>
      </w:r>
    </w:p>
    <w:p w14:paraId="666F19CD" w14:textId="77777777" w:rsidR="004C0428" w:rsidRPr="00C61ED6" w:rsidRDefault="004C0428" w:rsidP="004C0428">
      <w:pPr>
        <w:pStyle w:val="Brdtekst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highlight w:val="yellow"/>
        </w:rPr>
      </w:pPr>
      <w:r w:rsidRPr="00C61ED6">
        <w:rPr>
          <w:rFonts w:ascii="Times New Roman" w:eastAsia="Georgia" w:hAnsi="Times New Roman"/>
          <w:sz w:val="24"/>
          <w:highlight w:val="yellow"/>
        </w:rPr>
        <w:t>Nøgler og alarmbrik</w:t>
      </w:r>
    </w:p>
    <w:p w14:paraId="26F82924" w14:textId="77777777" w:rsidR="004C0428" w:rsidRPr="00C61ED6" w:rsidRDefault="004C0428" w:rsidP="004C0428">
      <w:pPr>
        <w:pStyle w:val="Brdtekst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highlight w:val="yellow"/>
        </w:rPr>
      </w:pPr>
      <w:r w:rsidRPr="00C61ED6">
        <w:rPr>
          <w:rFonts w:ascii="Times New Roman" w:eastAsia="Georgia" w:hAnsi="Times New Roman"/>
          <w:sz w:val="24"/>
          <w:highlight w:val="yellow"/>
        </w:rPr>
        <w:t>Nøgler til firmabil og brændstofkort</w:t>
      </w:r>
    </w:p>
    <w:p w14:paraId="0079EA85" w14:textId="77777777" w:rsidR="004C0428" w:rsidRPr="00416564" w:rsidRDefault="004C0428" w:rsidP="004C0428">
      <w:pPr>
        <w:pStyle w:val="Brdtekst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</w:rPr>
      </w:pPr>
      <w:r w:rsidRPr="00C61ED6">
        <w:rPr>
          <w:rFonts w:ascii="Times New Roman" w:eastAsia="Georgia" w:hAnsi="Times New Roman"/>
          <w:sz w:val="24"/>
          <w:highlight w:val="yellow"/>
        </w:rPr>
        <w:t>Bærbar computer</w:t>
      </w:r>
    </w:p>
    <w:p w14:paraId="3CE65B93" w14:textId="77777777" w:rsidR="00416564" w:rsidRPr="00657DD8" w:rsidRDefault="00416564" w:rsidP="00D0369B">
      <w:pPr>
        <w:pStyle w:val="Brdtekst"/>
        <w:spacing w:after="0" w:line="360" w:lineRule="auto"/>
        <w:ind w:left="1494"/>
        <w:rPr>
          <w:rFonts w:ascii="Times New Roman" w:hAnsi="Times New Roman"/>
          <w:sz w:val="24"/>
        </w:rPr>
      </w:pPr>
    </w:p>
    <w:p w14:paraId="0D918730" w14:textId="13922A40" w:rsidR="00911C3F" w:rsidRPr="00657DD8" w:rsidRDefault="00911C3F" w:rsidP="00AB0688">
      <w:pPr>
        <w:pStyle w:val="Brdtekst"/>
        <w:rPr>
          <w:rFonts w:ascii="Times New Roman" w:hAnsi="Times New Roman"/>
          <w:iCs/>
          <w:sz w:val="24"/>
        </w:rPr>
      </w:pPr>
      <w:r w:rsidRPr="00657DD8">
        <w:rPr>
          <w:rFonts w:ascii="Times New Roman" w:eastAsia="Georgia" w:hAnsi="Times New Roman"/>
          <w:iCs/>
          <w:sz w:val="24"/>
        </w:rPr>
        <w:t xml:space="preserve">Eventuel slavisk sletning af </w:t>
      </w:r>
      <w:r w:rsidR="000B328F" w:rsidRPr="00657DD8">
        <w:rPr>
          <w:rFonts w:ascii="Times New Roman" w:eastAsia="Georgia" w:hAnsi="Times New Roman"/>
          <w:iCs/>
          <w:sz w:val="24"/>
        </w:rPr>
        <w:t xml:space="preserve">vores </w:t>
      </w:r>
      <w:r w:rsidRPr="00657DD8">
        <w:rPr>
          <w:rFonts w:ascii="Times New Roman" w:eastAsia="Georgia" w:hAnsi="Times New Roman"/>
          <w:iCs/>
          <w:sz w:val="24"/>
        </w:rPr>
        <w:t xml:space="preserve">ejendom, herunder originale dokumenter og/eller filer vil være ansvarspådragende, og </w:t>
      </w:r>
      <w:r w:rsidR="000B328F" w:rsidRPr="00657DD8">
        <w:rPr>
          <w:rFonts w:ascii="Times New Roman" w:eastAsia="Georgia" w:hAnsi="Times New Roman"/>
          <w:iCs/>
          <w:sz w:val="24"/>
        </w:rPr>
        <w:t xml:space="preserve">vi </w:t>
      </w:r>
      <w:r w:rsidRPr="00657DD8">
        <w:rPr>
          <w:rFonts w:ascii="Times New Roman" w:eastAsia="Georgia" w:hAnsi="Times New Roman"/>
          <w:iCs/>
          <w:sz w:val="24"/>
        </w:rPr>
        <w:t xml:space="preserve">forbeholder </w:t>
      </w:r>
      <w:r w:rsidR="000200DF" w:rsidRPr="00657DD8">
        <w:rPr>
          <w:rFonts w:ascii="Times New Roman" w:eastAsia="Georgia" w:hAnsi="Times New Roman"/>
          <w:iCs/>
          <w:sz w:val="24"/>
        </w:rPr>
        <w:t xml:space="preserve">os </w:t>
      </w:r>
      <w:r w:rsidRPr="00657DD8">
        <w:rPr>
          <w:rFonts w:ascii="Times New Roman" w:eastAsia="Georgia" w:hAnsi="Times New Roman"/>
          <w:iCs/>
          <w:sz w:val="24"/>
        </w:rPr>
        <w:t xml:space="preserve">i sådan henseende </w:t>
      </w:r>
      <w:r w:rsidR="000B328F" w:rsidRPr="00657DD8">
        <w:rPr>
          <w:rFonts w:ascii="Times New Roman" w:eastAsia="Georgia" w:hAnsi="Times New Roman"/>
          <w:iCs/>
          <w:sz w:val="24"/>
        </w:rPr>
        <w:t xml:space="preserve">vores </w:t>
      </w:r>
      <w:r w:rsidRPr="00657DD8">
        <w:rPr>
          <w:rFonts w:ascii="Times New Roman" w:eastAsia="Georgia" w:hAnsi="Times New Roman"/>
          <w:iCs/>
          <w:sz w:val="24"/>
        </w:rPr>
        <w:t xml:space="preserve">ret til at gøre et erstatningskrav gældende mod dig. </w:t>
      </w:r>
    </w:p>
    <w:p w14:paraId="2C6C7FDC" w14:textId="77777777" w:rsidR="000F7299" w:rsidRPr="00657DD8" w:rsidRDefault="000F7299" w:rsidP="000F7299">
      <w:pPr>
        <w:pStyle w:val="Brdtekst"/>
        <w:rPr>
          <w:rFonts w:ascii="Times New Roman" w:hAnsi="Times New Roman"/>
          <w:sz w:val="24"/>
        </w:rPr>
      </w:pPr>
      <w:r w:rsidRPr="00657DD8">
        <w:rPr>
          <w:rFonts w:ascii="Times New Roman" w:eastAsia="Georgia" w:hAnsi="Times New Roman"/>
          <w:sz w:val="24"/>
        </w:rPr>
        <w:t>Er du efter udløbet af opsigelsesperioden berettiget til dagpengegodtgørelse (G-dage), afregnes disse i henhold til gældende regler.</w:t>
      </w:r>
    </w:p>
    <w:p w14:paraId="22FC03B2" w14:textId="26041442" w:rsidR="00E31B6A" w:rsidRPr="00657DD8" w:rsidRDefault="00E31B6A" w:rsidP="00240273">
      <w:pPr>
        <w:pStyle w:val="Brdtekst"/>
        <w:rPr>
          <w:rFonts w:ascii="Times New Roman" w:hAnsi="Times New Roman"/>
          <w:iCs/>
          <w:sz w:val="24"/>
        </w:rPr>
      </w:pPr>
      <w:r w:rsidRPr="00657DD8">
        <w:rPr>
          <w:rFonts w:ascii="Times New Roman" w:eastAsia="Georgia" w:hAnsi="Times New Roman"/>
          <w:iCs/>
          <w:sz w:val="24"/>
        </w:rPr>
        <w:t xml:space="preserve">Vi takker </w:t>
      </w:r>
      <w:r w:rsidR="0034520C" w:rsidRPr="00657DD8">
        <w:rPr>
          <w:rFonts w:ascii="Times New Roman" w:eastAsia="Georgia" w:hAnsi="Times New Roman"/>
          <w:iCs/>
          <w:sz w:val="24"/>
        </w:rPr>
        <w:t>dig for samarbejdet</w:t>
      </w:r>
      <w:r w:rsidRPr="00657DD8">
        <w:rPr>
          <w:rFonts w:ascii="Times New Roman" w:eastAsia="Georgia" w:hAnsi="Times New Roman"/>
          <w:iCs/>
          <w:sz w:val="24"/>
        </w:rPr>
        <w:t>, og ønsker dig held og lykke fremover.</w:t>
      </w:r>
      <w:r w:rsidR="0034520C" w:rsidRPr="00657DD8">
        <w:rPr>
          <w:rFonts w:ascii="Times New Roman" w:eastAsia="Georgia" w:hAnsi="Times New Roman"/>
          <w:iCs/>
          <w:sz w:val="24"/>
        </w:rPr>
        <w:t xml:space="preserve"> </w:t>
      </w:r>
    </w:p>
    <w:p w14:paraId="488239D3" w14:textId="77777777" w:rsidR="00F56C3D" w:rsidRPr="00657DD8" w:rsidRDefault="00863579" w:rsidP="00240273">
      <w:pPr>
        <w:pStyle w:val="Brdtekst"/>
        <w:rPr>
          <w:rFonts w:ascii="Times New Roman" w:hAnsi="Times New Roman"/>
          <w:sz w:val="24"/>
        </w:rPr>
      </w:pPr>
      <w:r w:rsidRPr="00657DD8">
        <w:rPr>
          <w:rFonts w:ascii="Times New Roman" w:eastAsia="Georgia" w:hAnsi="Times New Roman"/>
          <w:sz w:val="24"/>
        </w:rPr>
        <w:t>Du bedes kvittere for modtagelsen af opsigelsen på vedlagte kopi.</w:t>
      </w:r>
    </w:p>
    <w:p w14:paraId="0D42E8B6" w14:textId="5AE64484" w:rsidR="00F56C3D" w:rsidRPr="00657DD8" w:rsidRDefault="00F56C3D" w:rsidP="00F56C3D">
      <w:pPr>
        <w:rPr>
          <w:rFonts w:ascii="Times New Roman" w:hAnsi="Times New Roman"/>
          <w:sz w:val="24"/>
          <w:szCs w:val="24"/>
        </w:rPr>
      </w:pPr>
    </w:p>
    <w:p w14:paraId="682D66F4" w14:textId="77777777" w:rsidR="00F56C3D" w:rsidRPr="00657DD8" w:rsidRDefault="00F56C3D" w:rsidP="00F56C3D">
      <w:pPr>
        <w:pStyle w:val="Underskrift"/>
        <w:spacing w:before="0"/>
        <w:rPr>
          <w:rFonts w:ascii="Times New Roman" w:hAnsi="Times New Roman"/>
          <w:sz w:val="24"/>
        </w:rPr>
      </w:pPr>
      <w:r w:rsidRPr="00657DD8">
        <w:rPr>
          <w:rFonts w:ascii="Times New Roman" w:eastAsia="Georgia" w:hAnsi="Times New Roman"/>
          <w:sz w:val="24"/>
        </w:rPr>
        <w:t>Med venlig hilsen</w:t>
      </w:r>
    </w:p>
    <w:p w14:paraId="30D37B7A" w14:textId="43C4F772" w:rsidR="00F56C3D" w:rsidRPr="00657DD8" w:rsidRDefault="00D0369B" w:rsidP="00F56C3D">
      <w:pPr>
        <w:pStyle w:val="Underskrift"/>
        <w:spacing w:before="0"/>
        <w:rPr>
          <w:rFonts w:ascii="Times New Roman" w:hAnsi="Times New Roman"/>
          <w:sz w:val="24"/>
        </w:rPr>
      </w:pPr>
      <w:r w:rsidRPr="00D0369B">
        <w:rPr>
          <w:rFonts w:ascii="Times New Roman" w:eastAsia="Georgia" w:hAnsi="Times New Roman"/>
          <w:sz w:val="24"/>
          <w:highlight w:val="yellow"/>
        </w:rPr>
        <w:t>Virksomhed</w:t>
      </w:r>
    </w:p>
    <w:p w14:paraId="3C34D32F" w14:textId="77777777" w:rsidR="00F56C3D" w:rsidRPr="00657DD8" w:rsidRDefault="00F56C3D" w:rsidP="00F56C3D">
      <w:pPr>
        <w:pStyle w:val="Kopitil"/>
        <w:rPr>
          <w:rFonts w:ascii="Times New Roman" w:hAnsi="Times New Roman"/>
          <w:sz w:val="24"/>
        </w:rPr>
      </w:pPr>
    </w:p>
    <w:p w14:paraId="15BC361E" w14:textId="4160ACD9" w:rsidR="00F56C3D" w:rsidRPr="00657DD8" w:rsidRDefault="00D0369B" w:rsidP="00F56C3D">
      <w:pPr>
        <w:pStyle w:val="Underskrift"/>
        <w:spacing w:before="0"/>
        <w:rPr>
          <w:rFonts w:ascii="Times New Roman" w:hAnsi="Times New Roman"/>
          <w:sz w:val="24"/>
        </w:rPr>
      </w:pPr>
      <w:r w:rsidRPr="00D0369B">
        <w:rPr>
          <w:rFonts w:ascii="Times New Roman" w:eastAsia="Georgia" w:hAnsi="Times New Roman"/>
          <w:sz w:val="24"/>
          <w:highlight w:val="yellow"/>
        </w:rPr>
        <w:t>Navn underskriver</w:t>
      </w:r>
    </w:p>
    <w:p w14:paraId="4C314722" w14:textId="77777777" w:rsidR="00F56C3D" w:rsidRPr="00657DD8" w:rsidRDefault="00F56C3D" w:rsidP="00F56C3D">
      <w:pPr>
        <w:ind w:left="4253"/>
        <w:rPr>
          <w:rFonts w:ascii="Times New Roman" w:hAnsi="Times New Roman"/>
          <w:sz w:val="24"/>
          <w:szCs w:val="24"/>
        </w:rPr>
      </w:pPr>
    </w:p>
    <w:p w14:paraId="1982C297" w14:textId="3E052F54" w:rsidR="00F56C3D" w:rsidRPr="00657DD8" w:rsidRDefault="00F56C3D" w:rsidP="00F56C3D">
      <w:pPr>
        <w:ind w:left="4253"/>
        <w:rPr>
          <w:rFonts w:ascii="Times New Roman" w:hAnsi="Times New Roman"/>
          <w:sz w:val="24"/>
          <w:szCs w:val="24"/>
        </w:rPr>
      </w:pPr>
      <w:r w:rsidRPr="00657DD8">
        <w:rPr>
          <w:rFonts w:ascii="Times New Roman" w:eastAsia="Georgia" w:hAnsi="Times New Roman"/>
          <w:sz w:val="24"/>
          <w:szCs w:val="24"/>
        </w:rPr>
        <w:t xml:space="preserve">Jeg bekræfter herved modtagelsen af denne </w:t>
      </w:r>
      <w:r w:rsidR="0044193E" w:rsidRPr="00657DD8">
        <w:rPr>
          <w:rFonts w:ascii="Times New Roman" w:eastAsia="Georgia" w:hAnsi="Times New Roman"/>
          <w:sz w:val="24"/>
          <w:szCs w:val="24"/>
        </w:rPr>
        <w:t>opsigelse</w:t>
      </w:r>
    </w:p>
    <w:p w14:paraId="486FC929" w14:textId="77777777" w:rsidR="00F56C3D" w:rsidRPr="00657DD8" w:rsidRDefault="00F56C3D" w:rsidP="00F56C3D">
      <w:pPr>
        <w:ind w:left="4253"/>
        <w:rPr>
          <w:rFonts w:ascii="Times New Roman" w:hAnsi="Times New Roman"/>
          <w:sz w:val="24"/>
          <w:szCs w:val="24"/>
        </w:rPr>
      </w:pPr>
    </w:p>
    <w:p w14:paraId="03850D7A" w14:textId="77777777" w:rsidR="00F56C3D" w:rsidRPr="00657DD8" w:rsidRDefault="00F56C3D" w:rsidP="00F56C3D">
      <w:pPr>
        <w:ind w:left="4253"/>
        <w:rPr>
          <w:rFonts w:ascii="Times New Roman" w:hAnsi="Times New Roman"/>
          <w:sz w:val="24"/>
          <w:szCs w:val="24"/>
        </w:rPr>
      </w:pPr>
      <w:r w:rsidRPr="00657DD8">
        <w:rPr>
          <w:rFonts w:ascii="Times New Roman" w:eastAsia="Georgia" w:hAnsi="Times New Roman"/>
          <w:sz w:val="24"/>
          <w:szCs w:val="24"/>
        </w:rPr>
        <w:t>________________________________</w:t>
      </w:r>
    </w:p>
    <w:p w14:paraId="4EDF50D9" w14:textId="06C7CDEF" w:rsidR="00F56C3D" w:rsidRPr="008311BF" w:rsidRDefault="00F56C3D" w:rsidP="00F56C3D">
      <w:pPr>
        <w:ind w:left="4253"/>
        <w:rPr>
          <w:rFonts w:ascii="Times New Roman" w:hAnsi="Times New Roman"/>
        </w:rPr>
      </w:pPr>
      <w:r w:rsidRPr="00D0369B">
        <w:rPr>
          <w:rFonts w:ascii="Times New Roman" w:eastAsia="Georgia" w:hAnsi="Times New Roman"/>
          <w:highlight w:val="yellow"/>
        </w:rPr>
        <w:t>xxxxxx</w:t>
      </w:r>
    </w:p>
    <w:sectPr w:rsidR="00F56C3D" w:rsidRPr="008311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E2E82" w14:textId="77777777" w:rsidR="00B36827" w:rsidRDefault="00B36827" w:rsidP="00356942">
      <w:r>
        <w:separator/>
      </w:r>
    </w:p>
  </w:endnote>
  <w:endnote w:type="continuationSeparator" w:id="0">
    <w:p w14:paraId="3630675D" w14:textId="77777777" w:rsidR="00B36827" w:rsidRDefault="00B36827" w:rsidP="00356942">
      <w:r>
        <w:continuationSeparator/>
      </w:r>
    </w:p>
  </w:endnote>
  <w:endnote w:type="continuationNotice" w:id="1">
    <w:p w14:paraId="0EA7D0F7" w14:textId="77777777" w:rsidR="00B36827" w:rsidRDefault="00B368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3851D" w14:textId="77777777" w:rsidR="00B36827" w:rsidRDefault="00B36827" w:rsidP="00356942">
      <w:r>
        <w:separator/>
      </w:r>
    </w:p>
  </w:footnote>
  <w:footnote w:type="continuationSeparator" w:id="0">
    <w:p w14:paraId="5ABDD0C6" w14:textId="77777777" w:rsidR="00B36827" w:rsidRDefault="00B36827" w:rsidP="00356942">
      <w:r>
        <w:continuationSeparator/>
      </w:r>
    </w:p>
  </w:footnote>
  <w:footnote w:type="continuationNotice" w:id="1">
    <w:p w14:paraId="5F45A672" w14:textId="77777777" w:rsidR="00B36827" w:rsidRDefault="00B3682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60C07"/>
    <w:multiLevelType w:val="hybridMultilevel"/>
    <w:tmpl w:val="7C52BFC0"/>
    <w:lvl w:ilvl="0" w:tplc="DC703952">
      <w:start w:val="4000"/>
      <w:numFmt w:val="bullet"/>
      <w:lvlText w:val="-"/>
      <w:lvlJc w:val="left"/>
      <w:pPr>
        <w:ind w:left="1215" w:hanging="360"/>
      </w:pPr>
      <w:rPr>
        <w:rFonts w:ascii="Georgia" w:eastAsia="Times New Roman" w:hAnsi="Georgia" w:cs="Arial" w:hint="default"/>
      </w:rPr>
    </w:lvl>
    <w:lvl w:ilvl="1" w:tplc="0406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 w15:restartNumberingAfterBreak="0">
    <w:nsid w:val="242F5771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eorgia" w:hAnsi="Georgia"/>
        <w:color w:val="auto"/>
        <w:sz w:val="24"/>
        <w:szCs w:val="24"/>
        <w:lang w:val="da-DK" w:eastAsia="da-DK" w:bidi="ar-SA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254F053E"/>
    <w:multiLevelType w:val="hybridMultilevel"/>
    <w:tmpl w:val="243444A6"/>
    <w:lvl w:ilvl="0" w:tplc="040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2B6C0C70"/>
    <w:multiLevelType w:val="hybridMultilevel"/>
    <w:tmpl w:val="D1E86616"/>
    <w:lvl w:ilvl="0" w:tplc="457639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FF54D8"/>
    <w:multiLevelType w:val="hybridMultilevel"/>
    <w:tmpl w:val="4CA26848"/>
    <w:lvl w:ilvl="0" w:tplc="74421161">
      <w:start w:val="1"/>
      <w:numFmt w:val="decimal"/>
      <w:lvlText w:val="%1."/>
      <w:lvlJc w:val="left"/>
      <w:pPr>
        <w:ind w:left="720" w:hanging="360"/>
      </w:pPr>
    </w:lvl>
    <w:lvl w:ilvl="1" w:tplc="74421161" w:tentative="1">
      <w:start w:val="1"/>
      <w:numFmt w:val="lowerLetter"/>
      <w:lvlText w:val="%2."/>
      <w:lvlJc w:val="left"/>
      <w:pPr>
        <w:ind w:left="1440" w:hanging="360"/>
      </w:pPr>
    </w:lvl>
    <w:lvl w:ilvl="2" w:tplc="74421161" w:tentative="1">
      <w:start w:val="1"/>
      <w:numFmt w:val="lowerRoman"/>
      <w:lvlText w:val="%3."/>
      <w:lvlJc w:val="right"/>
      <w:pPr>
        <w:ind w:left="2160" w:hanging="180"/>
      </w:pPr>
    </w:lvl>
    <w:lvl w:ilvl="3" w:tplc="74421161" w:tentative="1">
      <w:start w:val="1"/>
      <w:numFmt w:val="decimal"/>
      <w:lvlText w:val="%4."/>
      <w:lvlJc w:val="left"/>
      <w:pPr>
        <w:ind w:left="2880" w:hanging="360"/>
      </w:pPr>
    </w:lvl>
    <w:lvl w:ilvl="4" w:tplc="74421161" w:tentative="1">
      <w:start w:val="1"/>
      <w:numFmt w:val="lowerLetter"/>
      <w:lvlText w:val="%5."/>
      <w:lvlJc w:val="left"/>
      <w:pPr>
        <w:ind w:left="3600" w:hanging="360"/>
      </w:pPr>
    </w:lvl>
    <w:lvl w:ilvl="5" w:tplc="74421161" w:tentative="1">
      <w:start w:val="1"/>
      <w:numFmt w:val="lowerRoman"/>
      <w:lvlText w:val="%6."/>
      <w:lvlJc w:val="right"/>
      <w:pPr>
        <w:ind w:left="4320" w:hanging="180"/>
      </w:pPr>
    </w:lvl>
    <w:lvl w:ilvl="6" w:tplc="74421161" w:tentative="1">
      <w:start w:val="1"/>
      <w:numFmt w:val="decimal"/>
      <w:lvlText w:val="%7."/>
      <w:lvlJc w:val="left"/>
      <w:pPr>
        <w:ind w:left="5040" w:hanging="360"/>
      </w:pPr>
    </w:lvl>
    <w:lvl w:ilvl="7" w:tplc="74421161" w:tentative="1">
      <w:start w:val="1"/>
      <w:numFmt w:val="lowerLetter"/>
      <w:lvlText w:val="%8."/>
      <w:lvlJc w:val="left"/>
      <w:pPr>
        <w:ind w:left="5760" w:hanging="360"/>
      </w:pPr>
    </w:lvl>
    <w:lvl w:ilvl="8" w:tplc="7442116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36548"/>
    <w:multiLevelType w:val="hybridMultilevel"/>
    <w:tmpl w:val="BF1AC29C"/>
    <w:lvl w:ilvl="0" w:tplc="7026F5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8F60C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1AAA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3E42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42C0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C6E6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7661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32B1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1840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D750D6"/>
    <w:multiLevelType w:val="multilevel"/>
    <w:tmpl w:val="5D1A30D2"/>
    <w:lvl w:ilvl="0">
      <w:start w:val="1"/>
      <w:numFmt w:val="decimal"/>
      <w:pStyle w:val="Paragraf1"/>
      <w:lvlText w:val="§ 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Paragraf2"/>
      <w:lvlText w:val="%1.%2"/>
      <w:lvlJc w:val="left"/>
      <w:pPr>
        <w:tabs>
          <w:tab w:val="num" w:pos="851"/>
        </w:tabs>
        <w:ind w:left="850" w:hanging="850"/>
      </w:pPr>
      <w:rPr>
        <w:rFonts w:hint="default"/>
        <w:b w:val="0"/>
        <w:i w:val="0"/>
      </w:rPr>
    </w:lvl>
    <w:lvl w:ilvl="2">
      <w:start w:val="1"/>
      <w:numFmt w:val="decimal"/>
      <w:pStyle w:val="Paragraf3p3"/>
      <w:lvlText w:val="%1.%2.%3"/>
      <w:lvlJc w:val="left"/>
      <w:pPr>
        <w:tabs>
          <w:tab w:val="num" w:pos="851"/>
        </w:tabs>
        <w:ind w:left="850" w:hanging="850"/>
      </w:pPr>
      <w:rPr>
        <w:rFonts w:hint="default"/>
        <w:b w:val="0"/>
        <w:i w:val="0"/>
      </w:rPr>
    </w:lvl>
    <w:lvl w:ilvl="3">
      <w:start w:val="1"/>
      <w:numFmt w:val="decimal"/>
      <w:pStyle w:val="Paragraf4"/>
      <w:isLgl/>
      <w:lvlText w:val="%1.%2.%3.%4"/>
      <w:lvlJc w:val="left"/>
      <w:pPr>
        <w:tabs>
          <w:tab w:val="num" w:pos="851"/>
        </w:tabs>
        <w:ind w:left="850" w:hanging="850"/>
      </w:pPr>
      <w:rPr>
        <w:rFonts w:hint="default"/>
        <w:b w:val="0"/>
        <w:i w:val="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70B23978"/>
    <w:multiLevelType w:val="multilevel"/>
    <w:tmpl w:val="039028FA"/>
    <w:name w:val="Left"/>
    <w:styleLink w:val="ListStyleLeftNumber"/>
    <w:lvl w:ilvl="0">
      <w:start w:val="1"/>
      <w:numFmt w:val="decimal"/>
      <w:pStyle w:val="Venstreparagr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Venstreparagraf2"/>
      <w:lvlText w:val="%1.%2"/>
      <w:lvlJc w:val="left"/>
      <w:pPr>
        <w:tabs>
          <w:tab w:val="num" w:pos="1560"/>
        </w:tabs>
        <w:ind w:left="1559" w:hanging="850"/>
      </w:pPr>
      <w:rPr>
        <w:rFonts w:hint="default"/>
      </w:rPr>
    </w:lvl>
    <w:lvl w:ilvl="2">
      <w:start w:val="1"/>
      <w:numFmt w:val="decimal"/>
      <w:pStyle w:val="Venstreparagraf3"/>
      <w:lvlText w:val="%1.%2.%3"/>
      <w:lvlJc w:val="left"/>
      <w:pPr>
        <w:tabs>
          <w:tab w:val="num" w:pos="851"/>
        </w:tabs>
        <w:ind w:left="850" w:hanging="850"/>
      </w:pPr>
      <w:rPr>
        <w:rFonts w:hint="default"/>
      </w:rPr>
    </w:lvl>
    <w:lvl w:ilvl="3">
      <w:start w:val="1"/>
      <w:numFmt w:val="decimal"/>
      <w:pStyle w:val="Venstreparagraf4"/>
      <w:lvlText w:val="%1.%2.%3.%4"/>
      <w:lvlJc w:val="left"/>
      <w:pPr>
        <w:tabs>
          <w:tab w:val="num" w:pos="851"/>
        </w:tabs>
        <w:ind w:left="850" w:hanging="85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2023819149">
    <w:abstractNumId w:val="5"/>
  </w:num>
  <w:num w:numId="2" w16cid:durableId="662897186">
    <w:abstractNumId w:val="1"/>
  </w:num>
  <w:num w:numId="3" w16cid:durableId="1143230425">
    <w:abstractNumId w:val="6"/>
  </w:num>
  <w:num w:numId="4" w16cid:durableId="557517613">
    <w:abstractNumId w:val="2"/>
  </w:num>
  <w:num w:numId="5" w16cid:durableId="1569876751">
    <w:abstractNumId w:val="3"/>
  </w:num>
  <w:num w:numId="6" w16cid:durableId="1145508558">
    <w:abstractNumId w:val="4"/>
  </w:num>
  <w:num w:numId="7" w16cid:durableId="1779106117">
    <w:abstractNumId w:val="0"/>
  </w:num>
  <w:num w:numId="8" w16cid:durableId="1172261401">
    <w:abstractNumId w:val="7"/>
    <w:lvlOverride w:ilvl="0">
      <w:lvl w:ilvl="0">
        <w:start w:val="1"/>
        <w:numFmt w:val="decimal"/>
        <w:pStyle w:val="Venstreparagraf1"/>
        <w:lvlText w:val="%1.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pStyle w:val="Venstreparagraf2"/>
        <w:lvlText w:val="%1.%2"/>
        <w:lvlJc w:val="left"/>
        <w:pPr>
          <w:tabs>
            <w:tab w:val="num" w:pos="1560"/>
          </w:tabs>
          <w:ind w:left="1559" w:hanging="850"/>
        </w:pPr>
        <w:rPr>
          <w:rFonts w:hint="default"/>
        </w:rPr>
      </w:lvl>
    </w:lvlOverride>
    <w:lvlOverride w:ilvl="2">
      <w:lvl w:ilvl="2">
        <w:start w:val="1"/>
        <w:numFmt w:val="decimal"/>
        <w:pStyle w:val="Venstreparagraf3"/>
        <w:lvlText w:val="%1.%2.%3"/>
        <w:lvlJc w:val="left"/>
        <w:pPr>
          <w:tabs>
            <w:tab w:val="num" w:pos="851"/>
          </w:tabs>
          <w:ind w:left="850" w:hanging="850"/>
        </w:pPr>
        <w:rPr>
          <w:rFonts w:hint="default"/>
        </w:rPr>
      </w:lvl>
    </w:lvlOverride>
    <w:lvlOverride w:ilvl="3">
      <w:lvl w:ilvl="3">
        <w:start w:val="1"/>
        <w:numFmt w:val="decimal"/>
        <w:pStyle w:val="Venstreparagraf4"/>
        <w:lvlText w:val="%1.%2.%3.%4"/>
        <w:lvlJc w:val="left"/>
        <w:pPr>
          <w:tabs>
            <w:tab w:val="num" w:pos="851"/>
          </w:tabs>
          <w:ind w:left="850" w:hanging="850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</w:num>
  <w:num w:numId="9" w16cid:durableId="18563867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proofState w:grammar="clean"/>
  <w:defaultTabStop w:val="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818"/>
    <w:rsid w:val="00002EEC"/>
    <w:rsid w:val="00007DDA"/>
    <w:rsid w:val="000200DF"/>
    <w:rsid w:val="00024A90"/>
    <w:rsid w:val="0003036B"/>
    <w:rsid w:val="00065180"/>
    <w:rsid w:val="000661EE"/>
    <w:rsid w:val="00091407"/>
    <w:rsid w:val="00092E3A"/>
    <w:rsid w:val="00093247"/>
    <w:rsid w:val="000A0AC3"/>
    <w:rsid w:val="000A1530"/>
    <w:rsid w:val="000A3B9D"/>
    <w:rsid w:val="000A57BE"/>
    <w:rsid w:val="000B328F"/>
    <w:rsid w:val="000B5B0F"/>
    <w:rsid w:val="000B6E5C"/>
    <w:rsid w:val="000C2D2E"/>
    <w:rsid w:val="000D07A6"/>
    <w:rsid w:val="000D33F9"/>
    <w:rsid w:val="000D733D"/>
    <w:rsid w:val="000F7299"/>
    <w:rsid w:val="0010533C"/>
    <w:rsid w:val="00135E0E"/>
    <w:rsid w:val="00165329"/>
    <w:rsid w:val="00166BA5"/>
    <w:rsid w:val="00172C34"/>
    <w:rsid w:val="001761D6"/>
    <w:rsid w:val="00176B3B"/>
    <w:rsid w:val="0019695C"/>
    <w:rsid w:val="001A0CD7"/>
    <w:rsid w:val="001A36CA"/>
    <w:rsid w:val="001A6246"/>
    <w:rsid w:val="001A62A1"/>
    <w:rsid w:val="001B5DEF"/>
    <w:rsid w:val="001B6A1D"/>
    <w:rsid w:val="001B7B2F"/>
    <w:rsid w:val="001D5031"/>
    <w:rsid w:val="001D6A59"/>
    <w:rsid w:val="001E06B7"/>
    <w:rsid w:val="001E5DF5"/>
    <w:rsid w:val="001E5E86"/>
    <w:rsid w:val="001E6FE2"/>
    <w:rsid w:val="0020088E"/>
    <w:rsid w:val="00221C51"/>
    <w:rsid w:val="002235E7"/>
    <w:rsid w:val="00223BE3"/>
    <w:rsid w:val="00224A72"/>
    <w:rsid w:val="0023359E"/>
    <w:rsid w:val="00233AC4"/>
    <w:rsid w:val="00240273"/>
    <w:rsid w:val="00240B43"/>
    <w:rsid w:val="0024678C"/>
    <w:rsid w:val="002565CF"/>
    <w:rsid w:val="00262503"/>
    <w:rsid w:val="00274927"/>
    <w:rsid w:val="00277BC9"/>
    <w:rsid w:val="0028144F"/>
    <w:rsid w:val="002B076D"/>
    <w:rsid w:val="002B48DD"/>
    <w:rsid w:val="002B7482"/>
    <w:rsid w:val="002B7E52"/>
    <w:rsid w:val="002D1B89"/>
    <w:rsid w:val="002D5D4C"/>
    <w:rsid w:val="002E6DF5"/>
    <w:rsid w:val="002F3683"/>
    <w:rsid w:val="002F673B"/>
    <w:rsid w:val="00317ACA"/>
    <w:rsid w:val="0032469C"/>
    <w:rsid w:val="00327571"/>
    <w:rsid w:val="003302AC"/>
    <w:rsid w:val="003332AD"/>
    <w:rsid w:val="00336EA7"/>
    <w:rsid w:val="00342BCB"/>
    <w:rsid w:val="00344AF8"/>
    <w:rsid w:val="0034520C"/>
    <w:rsid w:val="0035373B"/>
    <w:rsid w:val="00356942"/>
    <w:rsid w:val="00357788"/>
    <w:rsid w:val="00386BF9"/>
    <w:rsid w:val="003B6BAD"/>
    <w:rsid w:val="003C1B73"/>
    <w:rsid w:val="003C2AD5"/>
    <w:rsid w:val="003C7156"/>
    <w:rsid w:val="003E5D64"/>
    <w:rsid w:val="003F339C"/>
    <w:rsid w:val="003F4CC0"/>
    <w:rsid w:val="00403035"/>
    <w:rsid w:val="0041130C"/>
    <w:rsid w:val="00416564"/>
    <w:rsid w:val="004176FE"/>
    <w:rsid w:val="00423D06"/>
    <w:rsid w:val="004242C5"/>
    <w:rsid w:val="00432D67"/>
    <w:rsid w:val="00440679"/>
    <w:rsid w:val="0044193E"/>
    <w:rsid w:val="00446809"/>
    <w:rsid w:val="00454AC8"/>
    <w:rsid w:val="004559D1"/>
    <w:rsid w:val="00457BA9"/>
    <w:rsid w:val="0046289A"/>
    <w:rsid w:val="00490DAA"/>
    <w:rsid w:val="0049481C"/>
    <w:rsid w:val="004A486E"/>
    <w:rsid w:val="004A529A"/>
    <w:rsid w:val="004C0428"/>
    <w:rsid w:val="004C1FBF"/>
    <w:rsid w:val="004C5E9F"/>
    <w:rsid w:val="004D139A"/>
    <w:rsid w:val="004D44E3"/>
    <w:rsid w:val="004E0018"/>
    <w:rsid w:val="004E0E83"/>
    <w:rsid w:val="004E7AF8"/>
    <w:rsid w:val="00504209"/>
    <w:rsid w:val="00513CB8"/>
    <w:rsid w:val="00520CFB"/>
    <w:rsid w:val="0052262E"/>
    <w:rsid w:val="00547341"/>
    <w:rsid w:val="005537B9"/>
    <w:rsid w:val="005555A2"/>
    <w:rsid w:val="0056300A"/>
    <w:rsid w:val="005651AF"/>
    <w:rsid w:val="005706C8"/>
    <w:rsid w:val="005907FC"/>
    <w:rsid w:val="00592565"/>
    <w:rsid w:val="00594AA5"/>
    <w:rsid w:val="005974A2"/>
    <w:rsid w:val="005C5091"/>
    <w:rsid w:val="005D1CCF"/>
    <w:rsid w:val="005E369B"/>
    <w:rsid w:val="005F0ED0"/>
    <w:rsid w:val="005F1347"/>
    <w:rsid w:val="006135E9"/>
    <w:rsid w:val="00614BFD"/>
    <w:rsid w:val="00615AA9"/>
    <w:rsid w:val="00627665"/>
    <w:rsid w:val="00630CBC"/>
    <w:rsid w:val="00636C5E"/>
    <w:rsid w:val="00641E96"/>
    <w:rsid w:val="00657DD8"/>
    <w:rsid w:val="00665996"/>
    <w:rsid w:val="00680429"/>
    <w:rsid w:val="00680B57"/>
    <w:rsid w:val="006A441D"/>
    <w:rsid w:val="006E518D"/>
    <w:rsid w:val="006F1FDB"/>
    <w:rsid w:val="00707B80"/>
    <w:rsid w:val="00716949"/>
    <w:rsid w:val="0072115C"/>
    <w:rsid w:val="007240F3"/>
    <w:rsid w:val="007531D6"/>
    <w:rsid w:val="007551D9"/>
    <w:rsid w:val="00772DBD"/>
    <w:rsid w:val="007B5299"/>
    <w:rsid w:val="007C756F"/>
    <w:rsid w:val="007E2F45"/>
    <w:rsid w:val="00805180"/>
    <w:rsid w:val="008311BF"/>
    <w:rsid w:val="00846271"/>
    <w:rsid w:val="00863579"/>
    <w:rsid w:val="008755D8"/>
    <w:rsid w:val="008828EA"/>
    <w:rsid w:val="00891F6D"/>
    <w:rsid w:val="00892A7D"/>
    <w:rsid w:val="0089371A"/>
    <w:rsid w:val="008A4589"/>
    <w:rsid w:val="008A7456"/>
    <w:rsid w:val="008B70A9"/>
    <w:rsid w:val="008C0A43"/>
    <w:rsid w:val="008C416D"/>
    <w:rsid w:val="008C7742"/>
    <w:rsid w:val="008D1A8F"/>
    <w:rsid w:val="008D1B62"/>
    <w:rsid w:val="008D24BC"/>
    <w:rsid w:val="008D340D"/>
    <w:rsid w:val="008E37A1"/>
    <w:rsid w:val="008E7DDF"/>
    <w:rsid w:val="008F13AE"/>
    <w:rsid w:val="0090004D"/>
    <w:rsid w:val="00901FF9"/>
    <w:rsid w:val="00904304"/>
    <w:rsid w:val="00904EF2"/>
    <w:rsid w:val="00906A02"/>
    <w:rsid w:val="00911C3F"/>
    <w:rsid w:val="00917B12"/>
    <w:rsid w:val="00927BA4"/>
    <w:rsid w:val="00930891"/>
    <w:rsid w:val="00936D3E"/>
    <w:rsid w:val="00945C9D"/>
    <w:rsid w:val="00945ECE"/>
    <w:rsid w:val="009538BC"/>
    <w:rsid w:val="00953A62"/>
    <w:rsid w:val="00965622"/>
    <w:rsid w:val="00987C4D"/>
    <w:rsid w:val="0098ED7F"/>
    <w:rsid w:val="00997379"/>
    <w:rsid w:val="009B4B41"/>
    <w:rsid w:val="009C3563"/>
    <w:rsid w:val="009F2463"/>
    <w:rsid w:val="009F6D40"/>
    <w:rsid w:val="00A11A27"/>
    <w:rsid w:val="00A13FF2"/>
    <w:rsid w:val="00A1731B"/>
    <w:rsid w:val="00A63840"/>
    <w:rsid w:val="00A73C5F"/>
    <w:rsid w:val="00A75B1A"/>
    <w:rsid w:val="00A8374C"/>
    <w:rsid w:val="00A954B2"/>
    <w:rsid w:val="00AA5497"/>
    <w:rsid w:val="00AA7D79"/>
    <w:rsid w:val="00AB0688"/>
    <w:rsid w:val="00AB25A5"/>
    <w:rsid w:val="00AD1278"/>
    <w:rsid w:val="00AD47A7"/>
    <w:rsid w:val="00AE7FD3"/>
    <w:rsid w:val="00AF6395"/>
    <w:rsid w:val="00B018CC"/>
    <w:rsid w:val="00B076B4"/>
    <w:rsid w:val="00B36827"/>
    <w:rsid w:val="00B46D24"/>
    <w:rsid w:val="00B47E9A"/>
    <w:rsid w:val="00B50777"/>
    <w:rsid w:val="00B6653A"/>
    <w:rsid w:val="00B72164"/>
    <w:rsid w:val="00B74084"/>
    <w:rsid w:val="00B913C2"/>
    <w:rsid w:val="00B919A2"/>
    <w:rsid w:val="00B94B96"/>
    <w:rsid w:val="00BC0496"/>
    <w:rsid w:val="00BC0B5C"/>
    <w:rsid w:val="00BC3E29"/>
    <w:rsid w:val="00BD0BFB"/>
    <w:rsid w:val="00BD386A"/>
    <w:rsid w:val="00BD6FA7"/>
    <w:rsid w:val="00BE43CE"/>
    <w:rsid w:val="00C064C1"/>
    <w:rsid w:val="00C1105C"/>
    <w:rsid w:val="00C154A2"/>
    <w:rsid w:val="00C16BE3"/>
    <w:rsid w:val="00C212D4"/>
    <w:rsid w:val="00C254EC"/>
    <w:rsid w:val="00C368FC"/>
    <w:rsid w:val="00C54C8E"/>
    <w:rsid w:val="00C61ED6"/>
    <w:rsid w:val="00C65551"/>
    <w:rsid w:val="00C65FF4"/>
    <w:rsid w:val="00C719C7"/>
    <w:rsid w:val="00C814D7"/>
    <w:rsid w:val="00C87456"/>
    <w:rsid w:val="00C8774F"/>
    <w:rsid w:val="00CA2E7F"/>
    <w:rsid w:val="00CC59F6"/>
    <w:rsid w:val="00CD6845"/>
    <w:rsid w:val="00CD76F8"/>
    <w:rsid w:val="00CE2ED5"/>
    <w:rsid w:val="00CF7014"/>
    <w:rsid w:val="00D0369B"/>
    <w:rsid w:val="00D15818"/>
    <w:rsid w:val="00D23DF9"/>
    <w:rsid w:val="00D31BA1"/>
    <w:rsid w:val="00D553A3"/>
    <w:rsid w:val="00D613B7"/>
    <w:rsid w:val="00D7112F"/>
    <w:rsid w:val="00D87F65"/>
    <w:rsid w:val="00D92817"/>
    <w:rsid w:val="00D97D9B"/>
    <w:rsid w:val="00DA09E0"/>
    <w:rsid w:val="00DA1221"/>
    <w:rsid w:val="00DA15E0"/>
    <w:rsid w:val="00DA1AB6"/>
    <w:rsid w:val="00DB7543"/>
    <w:rsid w:val="00DC4379"/>
    <w:rsid w:val="00DC51AC"/>
    <w:rsid w:val="00DC663F"/>
    <w:rsid w:val="00DC7FDA"/>
    <w:rsid w:val="00DD18F7"/>
    <w:rsid w:val="00DD2263"/>
    <w:rsid w:val="00DD5945"/>
    <w:rsid w:val="00DE0593"/>
    <w:rsid w:val="00DE1359"/>
    <w:rsid w:val="00DE29F6"/>
    <w:rsid w:val="00DE352A"/>
    <w:rsid w:val="00DE3E20"/>
    <w:rsid w:val="00DF7F8A"/>
    <w:rsid w:val="00E02B13"/>
    <w:rsid w:val="00E2130D"/>
    <w:rsid w:val="00E31B6A"/>
    <w:rsid w:val="00E508ED"/>
    <w:rsid w:val="00E558C7"/>
    <w:rsid w:val="00E664EB"/>
    <w:rsid w:val="00E718DC"/>
    <w:rsid w:val="00E75BF8"/>
    <w:rsid w:val="00E81E66"/>
    <w:rsid w:val="00E8377F"/>
    <w:rsid w:val="00EA2126"/>
    <w:rsid w:val="00ED4ECF"/>
    <w:rsid w:val="00EF43A4"/>
    <w:rsid w:val="00F06D12"/>
    <w:rsid w:val="00F163B2"/>
    <w:rsid w:val="00F31414"/>
    <w:rsid w:val="00F32CBF"/>
    <w:rsid w:val="00F44C69"/>
    <w:rsid w:val="00F56C3D"/>
    <w:rsid w:val="00F62FD6"/>
    <w:rsid w:val="00F7744E"/>
    <w:rsid w:val="00F82784"/>
    <w:rsid w:val="00F90FF5"/>
    <w:rsid w:val="00F97AD7"/>
    <w:rsid w:val="00FA3CBD"/>
    <w:rsid w:val="00FA68E8"/>
    <w:rsid w:val="00FD0D97"/>
    <w:rsid w:val="00FD22BA"/>
    <w:rsid w:val="00FD2BD2"/>
    <w:rsid w:val="00FD6B6E"/>
    <w:rsid w:val="14FD8040"/>
    <w:rsid w:val="1770633B"/>
    <w:rsid w:val="1B1ED5E0"/>
    <w:rsid w:val="265A52F9"/>
    <w:rsid w:val="26FAE7F0"/>
    <w:rsid w:val="284A1F92"/>
    <w:rsid w:val="2884FDEC"/>
    <w:rsid w:val="2896B851"/>
    <w:rsid w:val="33EF06B4"/>
    <w:rsid w:val="35AB0DA7"/>
    <w:rsid w:val="4883EED1"/>
    <w:rsid w:val="48D952FA"/>
    <w:rsid w:val="4A1FBF32"/>
    <w:rsid w:val="4C2FA1AF"/>
    <w:rsid w:val="4C9960C4"/>
    <w:rsid w:val="4D575FF4"/>
    <w:rsid w:val="4F0FE228"/>
    <w:rsid w:val="53A26571"/>
    <w:rsid w:val="55E37612"/>
    <w:rsid w:val="5AB04C5D"/>
    <w:rsid w:val="62364094"/>
    <w:rsid w:val="62E08712"/>
    <w:rsid w:val="64B75FD8"/>
    <w:rsid w:val="67032B2D"/>
    <w:rsid w:val="711BABAF"/>
    <w:rsid w:val="73D9E8FC"/>
    <w:rsid w:val="76C2D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532B1"/>
  <w15:docId w15:val="{F3DE2A2D-C8A9-4C2B-9EFA-85777362D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818"/>
    <w:pPr>
      <w:spacing w:after="0" w:line="240" w:lineRule="auto"/>
      <w:jc w:val="both"/>
    </w:pPr>
    <w:rPr>
      <w:rFonts w:ascii="Georgia" w:eastAsia="Times New Roman" w:hAnsi="Georgia" w:cs="Times New Roman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aliases w:val="bt"/>
    <w:link w:val="BrdtekstTegn"/>
    <w:unhideWhenUsed/>
    <w:qFormat/>
    <w:rsid w:val="00D15818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  <w:jc w:val="both"/>
    </w:pPr>
    <w:rPr>
      <w:rFonts w:ascii="Georgia" w:eastAsia="Times New Roman" w:hAnsi="Georgia" w:cs="Times New Roman"/>
      <w:kern w:val="20"/>
      <w:szCs w:val="24"/>
      <w:lang w:eastAsia="da-DK"/>
    </w:rPr>
  </w:style>
  <w:style w:type="character" w:customStyle="1" w:styleId="BrdtekstTegn">
    <w:name w:val="Brødtekst Tegn"/>
    <w:aliases w:val="bt Tegn"/>
    <w:basedOn w:val="Standardskrifttypeiafsnit"/>
    <w:link w:val="Brdtekst"/>
    <w:rsid w:val="00D15818"/>
    <w:rPr>
      <w:rFonts w:ascii="Georgia" w:eastAsia="Times New Roman" w:hAnsi="Georgia" w:cs="Times New Roman"/>
      <w:kern w:val="20"/>
      <w:szCs w:val="24"/>
      <w:lang w:eastAsia="da-DK"/>
    </w:rPr>
  </w:style>
  <w:style w:type="paragraph" w:styleId="Underskrift">
    <w:name w:val="Signature"/>
    <w:basedOn w:val="Brdtekst"/>
    <w:next w:val="Normal"/>
    <w:link w:val="UnderskriftTegn"/>
    <w:unhideWhenUsed/>
    <w:rsid w:val="00D15818"/>
    <w:pPr>
      <w:keepLines/>
      <w:spacing w:before="560" w:after="0" w:line="360" w:lineRule="auto"/>
      <w:jc w:val="left"/>
    </w:pPr>
  </w:style>
  <w:style w:type="character" w:customStyle="1" w:styleId="UnderskriftTegn">
    <w:name w:val="Underskrift Tegn"/>
    <w:basedOn w:val="Standardskrifttypeiafsnit"/>
    <w:link w:val="Underskrift"/>
    <w:rsid w:val="00D15818"/>
    <w:rPr>
      <w:rFonts w:ascii="Georgia" w:eastAsia="Times New Roman" w:hAnsi="Georgia" w:cs="Times New Roman"/>
      <w:kern w:val="20"/>
      <w:szCs w:val="24"/>
      <w:lang w:eastAsia="da-DK"/>
    </w:rPr>
  </w:style>
  <w:style w:type="paragraph" w:styleId="Sluthilsen">
    <w:name w:val="Closing"/>
    <w:basedOn w:val="Brdtekst"/>
    <w:next w:val="Underskrift"/>
    <w:link w:val="SluthilsenTegn"/>
    <w:semiHidden/>
    <w:unhideWhenUsed/>
    <w:rsid w:val="00D15818"/>
    <w:pPr>
      <w:keepNext/>
      <w:keepLines/>
      <w:spacing w:before="480" w:after="0" w:line="360" w:lineRule="auto"/>
      <w:jc w:val="left"/>
    </w:pPr>
  </w:style>
  <w:style w:type="character" w:customStyle="1" w:styleId="SluthilsenTegn">
    <w:name w:val="Sluthilsen Tegn"/>
    <w:basedOn w:val="Standardskrifttypeiafsnit"/>
    <w:link w:val="Sluthilsen"/>
    <w:semiHidden/>
    <w:rsid w:val="00D15818"/>
    <w:rPr>
      <w:rFonts w:ascii="Georgia" w:eastAsia="Times New Roman" w:hAnsi="Georgia" w:cs="Times New Roman"/>
      <w:kern w:val="20"/>
      <w:szCs w:val="24"/>
      <w:lang w:eastAsia="da-DK"/>
    </w:rPr>
  </w:style>
  <w:style w:type="paragraph" w:customStyle="1" w:styleId="Parter">
    <w:name w:val="Parter"/>
    <w:aliases w:val="px"/>
    <w:basedOn w:val="Brdtekst"/>
    <w:rsid w:val="008755D8"/>
    <w:pPr>
      <w:tabs>
        <w:tab w:val="clear" w:pos="283"/>
        <w:tab w:val="clear" w:pos="567"/>
        <w:tab w:val="clear" w:pos="850"/>
        <w:tab w:val="clear" w:pos="1134"/>
        <w:tab w:val="left" w:pos="3402"/>
      </w:tabs>
      <w:ind w:left="3402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242C5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242C5"/>
    <w:rPr>
      <w:rFonts w:ascii="Tahoma" w:eastAsia="Times New Roman" w:hAnsi="Tahoma" w:cs="Tahoma"/>
      <w:sz w:val="16"/>
      <w:szCs w:val="16"/>
      <w:lang w:eastAsia="da-DK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356942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356942"/>
    <w:rPr>
      <w:rFonts w:ascii="Georgia" w:eastAsia="Times New Roman" w:hAnsi="Georgia" w:cs="Times New Roman"/>
      <w:sz w:val="20"/>
      <w:szCs w:val="20"/>
      <w:lang w:eastAsia="da-DK"/>
    </w:rPr>
  </w:style>
  <w:style w:type="character" w:styleId="Fodnotehenvisning">
    <w:name w:val="footnote reference"/>
    <w:basedOn w:val="Standardskrifttypeiafsnit"/>
    <w:uiPriority w:val="99"/>
    <w:semiHidden/>
    <w:unhideWhenUsed/>
    <w:rsid w:val="00356942"/>
    <w:rPr>
      <w:vertAlign w:val="superscript"/>
    </w:rPr>
  </w:style>
  <w:style w:type="paragraph" w:customStyle="1" w:styleId="Kopitil">
    <w:name w:val="Kopi til"/>
    <w:basedOn w:val="Brdtekst"/>
    <w:next w:val="Normal"/>
    <w:rsid w:val="00F56C3D"/>
    <w:pPr>
      <w:tabs>
        <w:tab w:val="clear" w:pos="283"/>
        <w:tab w:val="clear" w:pos="567"/>
        <w:tab w:val="clear" w:pos="850"/>
        <w:tab w:val="clear" w:pos="1134"/>
        <w:tab w:val="left" w:pos="794"/>
      </w:tabs>
      <w:spacing w:before="480" w:after="0"/>
      <w:ind w:left="794" w:hanging="794"/>
    </w:pPr>
    <w:rPr>
      <w:sz w:val="18"/>
    </w:rPr>
  </w:style>
  <w:style w:type="numbering" w:styleId="111111">
    <w:name w:val="Outline List 2"/>
    <w:basedOn w:val="Ingenoversigt"/>
    <w:semiHidden/>
    <w:rsid w:val="004C0428"/>
    <w:pPr>
      <w:numPr>
        <w:numId w:val="2"/>
      </w:numPr>
    </w:pPr>
  </w:style>
  <w:style w:type="paragraph" w:customStyle="1" w:styleId="Paragraf2">
    <w:name w:val="Paragraf 2"/>
    <w:aliases w:val="p2"/>
    <w:basedOn w:val="Brdtekst"/>
    <w:qFormat/>
    <w:rsid w:val="004C0428"/>
    <w:pPr>
      <w:numPr>
        <w:ilvl w:val="1"/>
        <w:numId w:val="3"/>
      </w:numPr>
      <w:tabs>
        <w:tab w:val="clear" w:pos="283"/>
        <w:tab w:val="clear" w:pos="567"/>
        <w:tab w:val="clear" w:pos="851"/>
        <w:tab w:val="clear" w:pos="1134"/>
      </w:tabs>
    </w:pPr>
    <w:rPr>
      <w:rFonts w:cs="Arial"/>
    </w:rPr>
  </w:style>
  <w:style w:type="paragraph" w:customStyle="1" w:styleId="Paragraf1">
    <w:name w:val="Paragraf 1"/>
    <w:aliases w:val="p1"/>
    <w:basedOn w:val="Normal"/>
    <w:next w:val="Paragraf2"/>
    <w:qFormat/>
    <w:rsid w:val="004C0428"/>
    <w:pPr>
      <w:keepNext/>
      <w:numPr>
        <w:numId w:val="3"/>
      </w:numPr>
      <w:spacing w:before="400" w:after="120"/>
      <w:jc w:val="left"/>
      <w:outlineLvl w:val="0"/>
    </w:pPr>
    <w:rPr>
      <w:rFonts w:cs="Arial"/>
      <w:b/>
      <w:u w:val="single"/>
    </w:rPr>
  </w:style>
  <w:style w:type="paragraph" w:customStyle="1" w:styleId="Paragraf3p3">
    <w:name w:val="Paragraf 3:p3"/>
    <w:basedOn w:val="Paragraf2"/>
    <w:rsid w:val="004C0428"/>
    <w:pPr>
      <w:numPr>
        <w:ilvl w:val="2"/>
      </w:numPr>
    </w:pPr>
  </w:style>
  <w:style w:type="paragraph" w:customStyle="1" w:styleId="Paragraf4">
    <w:name w:val="Paragraf 4"/>
    <w:aliases w:val="p4"/>
    <w:basedOn w:val="Paragraf3p3"/>
    <w:rsid w:val="004C0428"/>
    <w:pPr>
      <w:numPr>
        <w:ilvl w:val="3"/>
      </w:numPr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numbering" w:customStyle="1" w:styleId="ListStyleLeftNumber">
    <w:name w:val="ListStyle_LeftNumber"/>
    <w:basedOn w:val="Ingenoversigt"/>
    <w:rsid w:val="00B018CC"/>
    <w:pPr>
      <w:numPr>
        <w:numId w:val="9"/>
      </w:numPr>
    </w:pPr>
  </w:style>
  <w:style w:type="paragraph" w:customStyle="1" w:styleId="Venstreparagraf1">
    <w:name w:val="Venstre paragraf 1"/>
    <w:aliases w:val="v1"/>
    <w:basedOn w:val="Brdtekst"/>
    <w:next w:val="Venstreparagraf2"/>
    <w:qFormat/>
    <w:rsid w:val="00B018CC"/>
    <w:pPr>
      <w:keepNext/>
      <w:numPr>
        <w:numId w:val="8"/>
      </w:numPr>
      <w:tabs>
        <w:tab w:val="clear" w:pos="283"/>
        <w:tab w:val="clear" w:pos="567"/>
        <w:tab w:val="clear" w:pos="1134"/>
      </w:tabs>
      <w:spacing w:before="400" w:after="120"/>
      <w:outlineLvl w:val="0"/>
    </w:pPr>
    <w:rPr>
      <w:b/>
    </w:rPr>
  </w:style>
  <w:style w:type="paragraph" w:customStyle="1" w:styleId="Venstreparagraf2">
    <w:name w:val="Venstre paragraf 2"/>
    <w:aliases w:val="v2"/>
    <w:basedOn w:val="Venstreparagraf1"/>
    <w:qFormat/>
    <w:rsid w:val="00B018CC"/>
    <w:pPr>
      <w:keepNext w:val="0"/>
      <w:numPr>
        <w:ilvl w:val="1"/>
      </w:numPr>
      <w:tabs>
        <w:tab w:val="clear" w:pos="1560"/>
        <w:tab w:val="num" w:pos="851"/>
        <w:tab w:val="left" w:pos="1134"/>
        <w:tab w:val="left" w:pos="1418"/>
        <w:tab w:val="left" w:pos="1701"/>
      </w:tabs>
      <w:spacing w:before="0" w:after="180"/>
      <w:ind w:left="850"/>
      <w:outlineLvl w:val="9"/>
    </w:pPr>
    <w:rPr>
      <w:b w:val="0"/>
    </w:rPr>
  </w:style>
  <w:style w:type="paragraph" w:customStyle="1" w:styleId="Venstreparagraf3">
    <w:name w:val="Venstre paragraf 3"/>
    <w:aliases w:val="v3"/>
    <w:basedOn w:val="Venstreparagraf2"/>
    <w:rsid w:val="00B018CC"/>
    <w:pPr>
      <w:numPr>
        <w:ilvl w:val="2"/>
      </w:numPr>
    </w:pPr>
  </w:style>
  <w:style w:type="paragraph" w:customStyle="1" w:styleId="Venstreparagraf4">
    <w:name w:val="Venstre paragraf 4"/>
    <w:aliases w:val="v4"/>
    <w:basedOn w:val="Venstreparagraf2"/>
    <w:rsid w:val="00B018CC"/>
    <w:pPr>
      <w:numPr>
        <w:ilvl w:val="3"/>
      </w:numPr>
    </w:pPr>
  </w:style>
  <w:style w:type="paragraph" w:styleId="Sidehoved">
    <w:name w:val="header"/>
    <w:basedOn w:val="Normal"/>
    <w:link w:val="SidehovedTegn"/>
    <w:uiPriority w:val="99"/>
    <w:semiHidden/>
    <w:unhideWhenUsed/>
    <w:rsid w:val="008A7456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8A7456"/>
    <w:rPr>
      <w:rFonts w:ascii="Georgia" w:eastAsia="Times New Roman" w:hAnsi="Georgia" w:cs="Times New Roman"/>
      <w:lang w:eastAsia="da-DK"/>
    </w:rPr>
  </w:style>
  <w:style w:type="paragraph" w:styleId="Sidefod">
    <w:name w:val="footer"/>
    <w:basedOn w:val="Normal"/>
    <w:link w:val="SidefodTegn"/>
    <w:uiPriority w:val="99"/>
    <w:semiHidden/>
    <w:unhideWhenUsed/>
    <w:rsid w:val="008A7456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8A7456"/>
    <w:rPr>
      <w:rFonts w:ascii="Georgia" w:eastAsia="Times New Roman" w:hAnsi="Georgia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8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Georg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9DDE056460E44B813EF60408E2B3F0" ma:contentTypeVersion="19" ma:contentTypeDescription="Create a new document." ma:contentTypeScope="" ma:versionID="510adfdfdd6eb8f22ede82d644c4862e">
  <xsd:schema xmlns:xsd="http://www.w3.org/2001/XMLSchema" xmlns:xs="http://www.w3.org/2001/XMLSchema" xmlns:p="http://schemas.microsoft.com/office/2006/metadata/properties" xmlns:ns2="6819f872-09c4-45ba-ac63-b84560fd5656" xmlns:ns3="1f64054a-3a3e-4202-8104-1defc6940326" targetNamespace="http://schemas.microsoft.com/office/2006/metadata/properties" ma:root="true" ma:fieldsID="830c2d467806448136d6adbe25abc104" ns2:_="" ns3:_="">
    <xsd:import namespace="6819f872-09c4-45ba-ac63-b84560fd5656"/>
    <xsd:import namespace="1f64054a-3a3e-4202-8104-1defc69403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9f872-09c4-45ba-ac63-b84560fd5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8733f31-d108-49a6-b6e6-1a5abb45a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64054a-3a3e-4202-8104-1defc69403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26f19a2-6bd2-4f93-a099-cee0d1ccdfbc}" ma:internalName="TaxCatchAll" ma:showField="CatchAllData" ma:web="1f64054a-3a3e-4202-8104-1defc69403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19f872-09c4-45ba-ac63-b84560fd5656">
      <Terms xmlns="http://schemas.microsoft.com/office/infopath/2007/PartnerControls"/>
    </lcf76f155ced4ddcb4097134ff3c332f>
    <TaxCatchAll xmlns="1f64054a-3a3e-4202-8104-1defc6940326" xsi:nil="true"/>
  </documentManagement>
</p:properties>
</file>

<file path=customXml/itemProps1.xml><?xml version="1.0" encoding="utf-8"?>
<ds:datastoreItem xmlns:ds="http://schemas.openxmlformats.org/officeDocument/2006/customXml" ds:itemID="{1543900D-102C-4400-8F77-04FB1ACBA0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D1FEF8-7530-43B7-AE1C-2FA0D8E68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19f872-09c4-45ba-ac63-b84560fd5656"/>
    <ds:schemaRef ds:uri="1f64054a-3a3e-4202-8104-1defc6940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0B9B5A-6C76-4B7A-9EFD-D944D5B3F689}">
  <ds:schemaRefs>
    <ds:schemaRef ds:uri="http://schemas.microsoft.com/office/2006/metadata/properties"/>
    <ds:schemaRef ds:uri="http://schemas.microsoft.com/office/infopath/2007/PartnerControls"/>
    <ds:schemaRef ds:uri="6819f872-09c4-45ba-ac63-b84560fd5656"/>
    <ds:schemaRef ds:uri="1f64054a-3a3e-4202-8104-1defc69403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1322</Words>
  <Characters>8069</Characters>
  <Application>Microsoft Office Word</Application>
  <DocSecurity>0</DocSecurity>
  <Lines>67</Lines>
  <Paragraphs>18</Paragraphs>
  <ScaleCrop>false</ScaleCrop>
  <Company>Hewlett-Packard Company</Company>
  <LinksUpToDate>false</LinksUpToDate>
  <CharactersWithSpaces>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Karen-marie Nielsen</cp:lastModifiedBy>
  <cp:revision>4</cp:revision>
  <cp:lastPrinted>2020-11-03T18:09:00Z</cp:lastPrinted>
  <dcterms:created xsi:type="dcterms:W3CDTF">2025-06-25T12:31:00Z</dcterms:created>
  <dcterms:modified xsi:type="dcterms:W3CDTF">2025-06-25T12:35:00Z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0x010100FE9DDE056460E44B813EF60408E2B3F0</vt:lpwstr>
  </property>
  <property fmtid="{D5CDD505-2E9C-101B-9397-08002B2CF9AE}" pid="3" name="MediaServiceImageTags">
    <vt:lpwstr/>
  </property>
</Properties>
</file>