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A0176" w14:textId="77777777" w:rsidR="00F13358" w:rsidRDefault="00F13358" w:rsidP="0088131D">
      <w:pPr>
        <w:pStyle w:val="Brdtekst"/>
        <w:jc w:val="center"/>
      </w:pPr>
    </w:p>
    <w:p w14:paraId="4956CE7A" w14:textId="77777777" w:rsidR="00F13358" w:rsidRDefault="00F13358" w:rsidP="0088131D">
      <w:pPr>
        <w:pStyle w:val="Brdtekst"/>
        <w:jc w:val="center"/>
      </w:pPr>
    </w:p>
    <w:p w14:paraId="68C0E694" w14:textId="77777777" w:rsidR="00AE2416" w:rsidRDefault="00AE2416" w:rsidP="00AE2416"/>
    <w:p w14:paraId="786BEE14" w14:textId="77777777" w:rsidR="00DA366C" w:rsidRPr="008311BF" w:rsidRDefault="00DA366C" w:rsidP="00DA366C">
      <w:pPr>
        <w:pStyle w:val="Brdtekst"/>
        <w:jc w:val="left"/>
        <w:rPr>
          <w:rFonts w:ascii="Times New Roman" w:hAnsi="Times New Roman"/>
          <w:sz w:val="24"/>
        </w:rPr>
      </w:pPr>
      <w:r w:rsidRPr="00D0369B">
        <w:rPr>
          <w:rFonts w:ascii="Times New Roman" w:hAnsi="Times New Roman"/>
          <w:sz w:val="24"/>
          <w:highlight w:val="yellow"/>
        </w:rPr>
        <w:t>(Medarbejderens navn)</w:t>
      </w:r>
    </w:p>
    <w:p w14:paraId="5F996475" w14:textId="77777777" w:rsidR="00DA366C" w:rsidRPr="00D0369B" w:rsidRDefault="00DA366C" w:rsidP="00DA366C">
      <w:pPr>
        <w:pStyle w:val="Brdtekst"/>
        <w:jc w:val="left"/>
        <w:rPr>
          <w:rFonts w:ascii="Times New Roman" w:hAnsi="Times New Roman"/>
          <w:sz w:val="24"/>
          <w:highlight w:val="yellow"/>
        </w:rPr>
      </w:pPr>
      <w:r w:rsidRPr="008311BF">
        <w:rPr>
          <w:rFonts w:ascii="Times New Roman" w:hAnsi="Times New Roman"/>
          <w:sz w:val="24"/>
        </w:rPr>
        <w:t>(</w:t>
      </w:r>
      <w:r w:rsidRPr="00D0369B">
        <w:rPr>
          <w:rFonts w:ascii="Times New Roman" w:hAnsi="Times New Roman"/>
          <w:sz w:val="24"/>
          <w:highlight w:val="yellow"/>
        </w:rPr>
        <w:t>Medarbejderens adresse)</w:t>
      </w:r>
    </w:p>
    <w:p w14:paraId="1AAFCBA0" w14:textId="77777777" w:rsidR="00DA366C" w:rsidRDefault="00DA366C" w:rsidP="00DA366C">
      <w:pPr>
        <w:pStyle w:val="Brdtekst"/>
        <w:jc w:val="left"/>
        <w:rPr>
          <w:rFonts w:ascii="Times New Roman" w:hAnsi="Times New Roman"/>
          <w:sz w:val="24"/>
        </w:rPr>
      </w:pPr>
      <w:r w:rsidRPr="5B3862C2">
        <w:rPr>
          <w:rFonts w:ascii="Times New Roman" w:hAnsi="Times New Roman"/>
          <w:sz w:val="24"/>
          <w:highlight w:val="yellow"/>
        </w:rPr>
        <w:t>(Postnummer og by</w:t>
      </w:r>
      <w:r w:rsidRPr="5B3862C2">
        <w:rPr>
          <w:rFonts w:ascii="Times New Roman" w:hAnsi="Times New Roman"/>
          <w:sz w:val="24"/>
        </w:rPr>
        <w:t>)</w:t>
      </w:r>
    </w:p>
    <w:p w14:paraId="7DB64463" w14:textId="566F46F7" w:rsidR="0088131D" w:rsidRDefault="00510496" w:rsidP="00510496">
      <w:pPr>
        <w:pStyle w:val="Brevdato"/>
        <w:spacing w:before="400" w:after="800"/>
        <w:jc w:val="center"/>
      </w:pPr>
      <w:r>
        <w:rPr>
          <w:highlight w:val="yellow"/>
        </w:rPr>
        <w:t xml:space="preserve"> </w:t>
      </w:r>
      <w:r w:rsidR="00DA366C" w:rsidRPr="00DA366C">
        <w:rPr>
          <w:highlight w:val="yellow"/>
        </w:rPr>
        <w:t>Dato</w:t>
      </w:r>
    </w:p>
    <w:p w14:paraId="546A8AC4" w14:textId="1CD504D7" w:rsidR="0088131D" w:rsidRPr="00F13358" w:rsidRDefault="00BA2F92" w:rsidP="0088131D">
      <w:pPr>
        <w:pStyle w:val="Brdtekst"/>
        <w:rPr>
          <w:b/>
        </w:rPr>
      </w:pPr>
      <w:r w:rsidRPr="00F13358">
        <w:rPr>
          <w:b/>
        </w:rPr>
        <w:t>Bortvisning</w:t>
      </w:r>
      <w:r w:rsidR="0088131D" w:rsidRPr="00F13358">
        <w:rPr>
          <w:b/>
        </w:rPr>
        <w:t xml:space="preserve"> – </w:t>
      </w:r>
      <w:r w:rsidR="00A9206E">
        <w:rPr>
          <w:b/>
        </w:rPr>
        <w:t>(</w:t>
      </w:r>
      <w:r w:rsidR="00A9206E" w:rsidRPr="00A9206E">
        <w:rPr>
          <w:b/>
          <w:highlight w:val="yellow"/>
        </w:rPr>
        <w:t>Navn medarbejder</w:t>
      </w:r>
      <w:r w:rsidR="00A9206E">
        <w:rPr>
          <w:b/>
        </w:rPr>
        <w:t>)</w:t>
      </w:r>
      <w:r w:rsidR="0088131D" w:rsidRPr="00F13358">
        <w:rPr>
          <w:b/>
        </w:rPr>
        <w:t xml:space="preserve"> – </w:t>
      </w:r>
      <w:r w:rsidR="00BA03A2">
        <w:rPr>
          <w:b/>
        </w:rPr>
        <w:t xml:space="preserve">væsentlig </w:t>
      </w:r>
      <w:r w:rsidRPr="00F13358">
        <w:rPr>
          <w:b/>
        </w:rPr>
        <w:t>misligholdelse af ansættelsesforhold</w:t>
      </w:r>
    </w:p>
    <w:p w14:paraId="165A6456" w14:textId="59DE118D" w:rsidR="00D21595" w:rsidRDefault="00D21595" w:rsidP="00D21595">
      <w:pPr>
        <w:pStyle w:val="Brdtekst"/>
      </w:pPr>
      <w:r>
        <w:t>Under henvisning til vores møde af dags dato, hvor følgende deltog:</w:t>
      </w:r>
    </w:p>
    <w:p w14:paraId="24C7F6A2" w14:textId="4CAA36C5" w:rsidR="00D21595" w:rsidRPr="00C068A1" w:rsidRDefault="009A283C" w:rsidP="00515897">
      <w:pPr>
        <w:pStyle w:val="Brdtekst"/>
      </w:pPr>
      <w:r>
        <w:rPr>
          <w:highlight w:val="yellow"/>
        </w:rPr>
        <w:t>(Navne</w:t>
      </w:r>
      <w:r>
        <w:t>)</w:t>
      </w:r>
    </w:p>
    <w:p w14:paraId="264D71F4" w14:textId="6FB39B91" w:rsidR="00D21595" w:rsidRDefault="00D21595" w:rsidP="00D21595">
      <w:pPr>
        <w:pStyle w:val="Brdtekst"/>
      </w:pPr>
      <w:r>
        <w:t>skal jeg hermed meddele</w:t>
      </w:r>
      <w:r w:rsidRPr="00EA7F0E">
        <w:t xml:space="preserve">, at du </w:t>
      </w:r>
      <w:r>
        <w:t xml:space="preserve">med øjeblikkelig virkning </w:t>
      </w:r>
      <w:r w:rsidRPr="00EA7F0E">
        <w:t xml:space="preserve">er bortvist fra </w:t>
      </w:r>
      <w:r>
        <w:t xml:space="preserve">din stilling hos </w:t>
      </w:r>
      <w:r w:rsidR="009A283C" w:rsidRPr="009A283C">
        <w:rPr>
          <w:highlight w:val="yellow"/>
        </w:rPr>
        <w:t>(virksomhedens navn</w:t>
      </w:r>
      <w:r w:rsidR="009A283C">
        <w:t>)</w:t>
      </w:r>
      <w:r w:rsidR="005D7F95">
        <w:t xml:space="preserve"> </w:t>
      </w:r>
      <w:r w:rsidRPr="00EA7F0E">
        <w:t xml:space="preserve">på grund af din </w:t>
      </w:r>
      <w:r>
        <w:t xml:space="preserve">væsentlige </w:t>
      </w:r>
      <w:r w:rsidRPr="00EA7F0E">
        <w:t>misligholdelse af ansættelsesforholdet</w:t>
      </w:r>
      <w:r>
        <w:t>.</w:t>
      </w:r>
    </w:p>
    <w:p w14:paraId="07E33EE2" w14:textId="681047A3" w:rsidR="00AE2416" w:rsidRDefault="00D21595" w:rsidP="00D21595">
      <w:pPr>
        <w:pStyle w:val="Brdtekst"/>
      </w:pPr>
      <w:r>
        <w:t xml:space="preserve">Bortvisningen er begrundet </w:t>
      </w:r>
      <w:r w:rsidR="002E01A0">
        <w:t xml:space="preserve">i </w:t>
      </w:r>
      <w:r>
        <w:t xml:space="preserve">følgende adfærd: </w:t>
      </w:r>
    </w:p>
    <w:p w14:paraId="5F82616F" w14:textId="30C1CDF8" w:rsidR="00D21595" w:rsidRDefault="009A283C" w:rsidP="00D21595">
      <w:pPr>
        <w:pStyle w:val="Brdtekst"/>
      </w:pPr>
      <w:r>
        <w:rPr>
          <w:highlight w:val="yellow"/>
        </w:rPr>
        <w:t>(Indsæt en beskrivelse</w:t>
      </w:r>
      <w:r>
        <w:t>)</w:t>
      </w:r>
    </w:p>
    <w:p w14:paraId="27E0BA97" w14:textId="65A2D216" w:rsidR="00D21595" w:rsidRDefault="00D21595" w:rsidP="00D21595">
      <w:pPr>
        <w:pStyle w:val="Brdtekst"/>
      </w:pPr>
      <w:r>
        <w:t>Din begrundelse for ovenstående adfær</w:t>
      </w:r>
      <w:r w:rsidR="00AC1C68">
        <w:t>d</w:t>
      </w:r>
      <w:r>
        <w:t xml:space="preserve">, har ikke givet anledning til anden vurdering, hvorfor du hermed bortvises. </w:t>
      </w:r>
    </w:p>
    <w:p w14:paraId="7362EF78" w14:textId="77777777" w:rsidR="00397D70" w:rsidRDefault="00397D70" w:rsidP="00D21595">
      <w:pPr>
        <w:pStyle w:val="Brdtekst"/>
      </w:pPr>
      <w:r>
        <w:t>Som følge af bortvisningen vil din lønudbetaling stoppe med virkning fra dags dato. Al tilgodehavende løn for indeværende lønperiode frem til i dag, vil blive udbetalt til dig på sædvanlig vis, idet vi dog forbeholder os ret til at foretage modregning heri, når vi har opgjort vores samlede krav mod dig. Såfremt vores tab måtte være større end dit lønkrav, forbeholder vi os endvidere at rejse et selvstændigt erstatningskrav mod dig.</w:t>
      </w:r>
    </w:p>
    <w:p w14:paraId="3589CCC6" w14:textId="0BE7C1D4" w:rsidR="00D21595" w:rsidRDefault="00397D70" w:rsidP="00D21595">
      <w:pPr>
        <w:pStyle w:val="Brdtekst"/>
      </w:pPr>
      <w:r>
        <w:t>Eventuelt t</w:t>
      </w:r>
      <w:r w:rsidR="00D21595">
        <w:t>ilgodehavende ferie</w:t>
      </w:r>
      <w:r>
        <w:t xml:space="preserve"> vil blive afregnet og udbetalt i henhold til ferielovens regler. </w:t>
      </w:r>
    </w:p>
    <w:p w14:paraId="02819D47" w14:textId="77777777" w:rsidR="00397D70" w:rsidRDefault="00397D70" w:rsidP="00397D70">
      <w:pPr>
        <w:pStyle w:val="Brdtekst"/>
      </w:pPr>
      <w:r>
        <w:t xml:space="preserve">Du bedes straks returnere alle de genstande, som tilhører os, og som du har fået udleveret under ansættelsesforholdet – herunder men ikke begrænset til: </w:t>
      </w:r>
    </w:p>
    <w:p w14:paraId="6EEFC5BE" w14:textId="7F31672B" w:rsidR="00AE2416" w:rsidRPr="00A9206E" w:rsidRDefault="00397D70" w:rsidP="00DD7373">
      <w:pPr>
        <w:pStyle w:val="Brdtekst"/>
        <w:numPr>
          <w:ilvl w:val="0"/>
          <w:numId w:val="34"/>
        </w:numPr>
        <w:spacing w:after="0" w:line="360" w:lineRule="auto"/>
        <w:rPr>
          <w:highlight w:val="yellow"/>
        </w:rPr>
      </w:pPr>
      <w:r w:rsidRPr="00A9206E">
        <w:rPr>
          <w:highlight w:val="yellow"/>
        </w:rPr>
        <w:t>Mobiltelefon</w:t>
      </w:r>
    </w:p>
    <w:p w14:paraId="7F7612B9" w14:textId="33539B36" w:rsidR="00AE2416" w:rsidRPr="00A9206E" w:rsidRDefault="00397D70" w:rsidP="00DD7373">
      <w:pPr>
        <w:pStyle w:val="Brdtekst"/>
        <w:numPr>
          <w:ilvl w:val="0"/>
          <w:numId w:val="34"/>
        </w:numPr>
        <w:spacing w:after="0" w:line="360" w:lineRule="auto"/>
        <w:rPr>
          <w:highlight w:val="yellow"/>
        </w:rPr>
      </w:pPr>
      <w:r w:rsidRPr="00A9206E">
        <w:rPr>
          <w:highlight w:val="yellow"/>
        </w:rPr>
        <w:t>Nøgler og alarmbrik</w:t>
      </w:r>
    </w:p>
    <w:p w14:paraId="417B5BFF" w14:textId="3E7B5309" w:rsidR="00397D70" w:rsidRPr="00A9206E" w:rsidRDefault="00397D70" w:rsidP="00DD7373">
      <w:pPr>
        <w:pStyle w:val="Brdtekst"/>
        <w:numPr>
          <w:ilvl w:val="0"/>
          <w:numId w:val="34"/>
        </w:numPr>
        <w:spacing w:after="0" w:line="360" w:lineRule="auto"/>
        <w:rPr>
          <w:highlight w:val="yellow"/>
        </w:rPr>
      </w:pPr>
      <w:r w:rsidRPr="00A9206E">
        <w:rPr>
          <w:highlight w:val="yellow"/>
        </w:rPr>
        <w:t>Bærbar computer</w:t>
      </w:r>
    </w:p>
    <w:p w14:paraId="3485301D" w14:textId="505C25FD" w:rsidR="00397D70" w:rsidRDefault="00397D70" w:rsidP="00397D70">
      <w:pPr>
        <w:pStyle w:val="Brdtekst"/>
      </w:pPr>
      <w:r>
        <w:t>Det indskærpes, at du fortsat har en loyalitetspligt over</w:t>
      </w:r>
      <w:r w:rsidR="00BA03A2">
        <w:t xml:space="preserve"> </w:t>
      </w:r>
      <w:r>
        <w:t>for os.</w:t>
      </w:r>
    </w:p>
    <w:p w14:paraId="74939748" w14:textId="77777777" w:rsidR="00397D70" w:rsidRPr="00C154A2" w:rsidRDefault="00397D70" w:rsidP="00397D70">
      <w:pPr>
        <w:pStyle w:val="Brdtekst"/>
      </w:pPr>
      <w:r>
        <w:t xml:space="preserve">Endvidere henledes din opmærksomhed på, at du fortsat har en loyalitets- og tavshedspligt, samt at du skal overholde </w:t>
      </w:r>
      <w:r>
        <w:rPr>
          <w:rFonts w:cs="Tahoma"/>
        </w:rPr>
        <w:t>markedsføringsloven § 3, stk. 1, § 4</w:t>
      </w:r>
      <w:r w:rsidRPr="008D24BC">
        <w:rPr>
          <w:rFonts w:cs="Tahoma"/>
        </w:rPr>
        <w:t xml:space="preserve"> og </w:t>
      </w:r>
      <w:r>
        <w:rPr>
          <w:rFonts w:cs="Tahoma"/>
        </w:rPr>
        <w:t xml:space="preserve">lov om forretningshemmeligheder § 4 </w:t>
      </w:r>
      <w:r w:rsidRPr="008D24BC">
        <w:rPr>
          <w:rFonts w:cs="Tahoma"/>
        </w:rPr>
        <w:t xml:space="preserve">om god markedsføringsskik, </w:t>
      </w:r>
      <w:r>
        <w:rPr>
          <w:rFonts w:cs="Tahoma"/>
        </w:rPr>
        <w:t xml:space="preserve">der blandt andet betyder, at du </w:t>
      </w:r>
      <w:r w:rsidRPr="008D24BC">
        <w:rPr>
          <w:rFonts w:cs="Tahoma"/>
        </w:rPr>
        <w:t xml:space="preserve">ikke må anvende kundskab til kunder, herunder kundelister, prisinformationer m.v. samt kundskab om </w:t>
      </w:r>
      <w:r>
        <w:rPr>
          <w:rFonts w:cs="Tahoma"/>
        </w:rPr>
        <w:t xml:space="preserve">vores </w:t>
      </w:r>
      <w:r w:rsidRPr="008D24BC">
        <w:rPr>
          <w:rFonts w:cs="Tahoma"/>
        </w:rPr>
        <w:t>særlige forretningsmetoder i et nyt arbejde</w:t>
      </w:r>
      <w:r>
        <w:rPr>
          <w:rFonts w:cs="Tahoma"/>
        </w:rPr>
        <w:t xml:space="preserve">. Bestemmelserne indeholder endvidere et </w:t>
      </w:r>
      <w:r w:rsidRPr="008D24BC">
        <w:rPr>
          <w:rFonts w:cs="Tahoma"/>
        </w:rPr>
        <w:t xml:space="preserve">forbud mod </w:t>
      </w:r>
      <w:r>
        <w:rPr>
          <w:rFonts w:cs="Tahoma"/>
        </w:rPr>
        <w:t xml:space="preserve">at du </w:t>
      </w:r>
      <w:r w:rsidRPr="008D24BC">
        <w:rPr>
          <w:rFonts w:cs="Tahoma"/>
        </w:rPr>
        <w:t>videre</w:t>
      </w:r>
      <w:r>
        <w:rPr>
          <w:rFonts w:cs="Tahoma"/>
        </w:rPr>
        <w:t>g</w:t>
      </w:r>
      <w:r w:rsidRPr="008D24BC">
        <w:rPr>
          <w:rFonts w:cs="Tahoma"/>
        </w:rPr>
        <w:t>ive</w:t>
      </w:r>
      <w:r>
        <w:rPr>
          <w:rFonts w:cs="Tahoma"/>
        </w:rPr>
        <w:t>r</w:t>
      </w:r>
      <w:r w:rsidRPr="008D24BC">
        <w:rPr>
          <w:rFonts w:cs="Tahoma"/>
        </w:rPr>
        <w:t xml:space="preserve"> og</w:t>
      </w:r>
      <w:r>
        <w:rPr>
          <w:rFonts w:cs="Tahoma"/>
        </w:rPr>
        <w:t>/eller</w:t>
      </w:r>
      <w:r w:rsidRPr="008D24BC">
        <w:rPr>
          <w:rFonts w:cs="Tahoma"/>
        </w:rPr>
        <w:t xml:space="preserve"> benytte</w:t>
      </w:r>
      <w:r>
        <w:rPr>
          <w:rFonts w:cs="Tahoma"/>
        </w:rPr>
        <w:t>r vores forretnings</w:t>
      </w:r>
      <w:r w:rsidRPr="008D24BC">
        <w:rPr>
          <w:rFonts w:cs="Tahoma"/>
        </w:rPr>
        <w:t>hemmeligheder</w:t>
      </w:r>
      <w:r>
        <w:rPr>
          <w:rFonts w:cs="Tahoma"/>
        </w:rPr>
        <w:t>.</w:t>
      </w:r>
      <w:r w:rsidRPr="008D24BC">
        <w:rPr>
          <w:rFonts w:cs="Tahoma"/>
        </w:rPr>
        <w:t xml:space="preserve"> Som </w:t>
      </w:r>
      <w:r>
        <w:rPr>
          <w:rFonts w:cs="Tahoma"/>
        </w:rPr>
        <w:t>forretnings</w:t>
      </w:r>
      <w:r w:rsidRPr="008D24BC">
        <w:rPr>
          <w:rFonts w:cs="Tahoma"/>
        </w:rPr>
        <w:t xml:space="preserve">hemmeligheder betragtes enhver information om </w:t>
      </w:r>
      <w:r>
        <w:rPr>
          <w:rFonts w:cs="Tahoma"/>
        </w:rPr>
        <w:t>os</w:t>
      </w:r>
      <w:r w:rsidRPr="008D24BC">
        <w:rPr>
          <w:rFonts w:cs="Tahoma"/>
        </w:rPr>
        <w:t xml:space="preserve">, der er af betydning for </w:t>
      </w:r>
      <w:r>
        <w:rPr>
          <w:rFonts w:cs="Tahoma"/>
        </w:rPr>
        <w:t xml:space="preserve">vores </w:t>
      </w:r>
      <w:r w:rsidRPr="008D24BC">
        <w:rPr>
          <w:rFonts w:cs="Tahoma"/>
        </w:rPr>
        <w:t xml:space="preserve">konkurrencemæssige stilling, og som ikke i øvrigt er tilgængelig for tredjemand, og som ikke må videregives uden </w:t>
      </w:r>
      <w:r>
        <w:rPr>
          <w:rFonts w:cs="Tahoma"/>
        </w:rPr>
        <w:t xml:space="preserve">vores </w:t>
      </w:r>
      <w:r w:rsidRPr="008D24BC">
        <w:rPr>
          <w:rFonts w:cs="Tahoma"/>
        </w:rPr>
        <w:t xml:space="preserve">tilladelse, herunder matrixer/excel-skabeloner, </w:t>
      </w:r>
      <w:r>
        <w:rPr>
          <w:rFonts w:cs="Tahoma"/>
        </w:rPr>
        <w:t xml:space="preserve">vores </w:t>
      </w:r>
      <w:r w:rsidRPr="008D24BC">
        <w:rPr>
          <w:rFonts w:cs="Tahoma"/>
        </w:rPr>
        <w:t>produkter, salgsfremstød og kundekartotek m.v</w:t>
      </w:r>
      <w:r w:rsidRPr="00C154A2">
        <w:rPr>
          <w:rFonts w:cs="Tahoma"/>
        </w:rPr>
        <w:t>.</w:t>
      </w:r>
    </w:p>
    <w:p w14:paraId="5D1FA1B0" w14:textId="77777777" w:rsidR="00397D70" w:rsidRDefault="00397D70" w:rsidP="00397D70">
      <w:pPr>
        <w:pStyle w:val="Brdtekst"/>
      </w:pPr>
      <w:r>
        <w:t xml:space="preserve">Handlinger i strid med ovenstående vil blive retsforfulgt. </w:t>
      </w:r>
    </w:p>
    <w:p w14:paraId="60F1C935" w14:textId="47302F84" w:rsidR="003F7CB4" w:rsidRDefault="003F7CB4" w:rsidP="003F7CB4">
      <w:pPr>
        <w:pStyle w:val="Brdtekst"/>
      </w:pPr>
      <w:r>
        <w:lastRenderedPageBreak/>
        <w:t>Du bedes endvidere hurtigst muligt destruere alle eventuelle kopier af dokumenter og/eller filer (herunder elektroniske filer m.v.) som du måtte være i besiddelse af, og som indeholder fortrolige oplysninger om os eller vores kunder, idet vi forud herfor naturligvis skal modtagelse de originale dokumenter/filer.</w:t>
      </w:r>
    </w:p>
    <w:p w14:paraId="36C0D03E" w14:textId="0FEF123E" w:rsidR="00D21595" w:rsidRDefault="00397D70" w:rsidP="00397D70">
      <w:pPr>
        <w:jc w:val="left"/>
      </w:pPr>
      <w:r>
        <w:t>Du bedes kvittere for modtagelsen af bortvisningen på nærværende kopi.</w:t>
      </w:r>
    </w:p>
    <w:p w14:paraId="1E01BA22" w14:textId="77777777" w:rsidR="00397D70" w:rsidRDefault="00397D70" w:rsidP="00397D70">
      <w:pPr>
        <w:jc w:val="left"/>
      </w:pPr>
    </w:p>
    <w:p w14:paraId="743AA18E" w14:textId="77777777" w:rsidR="00AE2416" w:rsidRDefault="00AE2416" w:rsidP="00AE2416">
      <w:pPr>
        <w:pStyle w:val="Underskrift"/>
        <w:spacing w:before="0"/>
      </w:pPr>
    </w:p>
    <w:p w14:paraId="3756C37C" w14:textId="14755495" w:rsidR="00AE2416" w:rsidRDefault="00AE2416" w:rsidP="00AE2416">
      <w:pPr>
        <w:pStyle w:val="Underskrift"/>
        <w:spacing w:before="0"/>
      </w:pPr>
      <w:r>
        <w:t>Med venlig hilsen</w:t>
      </w:r>
    </w:p>
    <w:p w14:paraId="16964F41" w14:textId="0FF14B53" w:rsidR="00AE2416" w:rsidRDefault="00F22C5A" w:rsidP="00AE2416">
      <w:pPr>
        <w:pStyle w:val="Underskrift"/>
        <w:spacing w:before="0"/>
      </w:pPr>
      <w:r w:rsidRPr="00F22C5A">
        <w:rPr>
          <w:highlight w:val="yellow"/>
        </w:rPr>
        <w:t>Virksomhedens navn</w:t>
      </w:r>
    </w:p>
    <w:p w14:paraId="1F6B36F9" w14:textId="77777777" w:rsidR="00AE2416" w:rsidRDefault="00AE2416" w:rsidP="00AE2416">
      <w:pPr>
        <w:pStyle w:val="Kopitil"/>
      </w:pPr>
    </w:p>
    <w:p w14:paraId="08121A62" w14:textId="002F4C76" w:rsidR="00AE2416" w:rsidRDefault="00F22C5A" w:rsidP="00AE2416">
      <w:pPr>
        <w:pStyle w:val="Underskrift"/>
        <w:spacing w:before="0"/>
      </w:pPr>
      <w:r>
        <w:rPr>
          <w:highlight w:val="yellow"/>
        </w:rPr>
        <w:t>Navn og u</w:t>
      </w:r>
      <w:r w:rsidRPr="00F22C5A">
        <w:rPr>
          <w:highlight w:val="yellow"/>
        </w:rPr>
        <w:t>nderskrift leder</w:t>
      </w:r>
    </w:p>
    <w:p w14:paraId="1F08E756" w14:textId="77777777" w:rsidR="00AE2416" w:rsidRDefault="00AE2416" w:rsidP="00AE2416">
      <w:pPr>
        <w:ind w:left="4253"/>
        <w:rPr>
          <w:rFonts w:cs="Tahoma"/>
        </w:rPr>
      </w:pPr>
    </w:p>
    <w:p w14:paraId="339F889D" w14:textId="39482544" w:rsidR="00AE2416" w:rsidRDefault="00AE2416" w:rsidP="00AE2416">
      <w:pPr>
        <w:ind w:left="4253" w:firstLine="283"/>
        <w:rPr>
          <w:rFonts w:cs="Tahoma"/>
        </w:rPr>
      </w:pPr>
      <w:r w:rsidRPr="0010780B">
        <w:rPr>
          <w:rFonts w:cs="Tahoma"/>
        </w:rPr>
        <w:t xml:space="preserve">Jeg bekræfter </w:t>
      </w:r>
      <w:r>
        <w:rPr>
          <w:rFonts w:cs="Tahoma"/>
        </w:rPr>
        <w:t xml:space="preserve">herved </w:t>
      </w:r>
      <w:r w:rsidRPr="0010780B">
        <w:rPr>
          <w:rFonts w:cs="Tahoma"/>
        </w:rPr>
        <w:t>modtagelsen</w:t>
      </w:r>
    </w:p>
    <w:p w14:paraId="1FCA6F42" w14:textId="77777777" w:rsidR="00AE2416" w:rsidRPr="0010780B" w:rsidRDefault="00AE2416" w:rsidP="00AE2416">
      <w:pPr>
        <w:ind w:left="4253" w:firstLine="283"/>
        <w:rPr>
          <w:rFonts w:cs="Tahoma"/>
        </w:rPr>
      </w:pPr>
    </w:p>
    <w:p w14:paraId="0A48B59F" w14:textId="77777777" w:rsidR="00AE2416" w:rsidRPr="003C7AD9" w:rsidRDefault="00AE2416" w:rsidP="00AE2416">
      <w:pPr>
        <w:ind w:left="4253"/>
        <w:rPr>
          <w:rFonts w:cs="Tahoma"/>
        </w:rPr>
      </w:pPr>
    </w:p>
    <w:p w14:paraId="226C4C49" w14:textId="41EBF726" w:rsidR="00AE2416" w:rsidRPr="00AE2416" w:rsidRDefault="00AE2416" w:rsidP="00AE2416">
      <w:pPr>
        <w:ind w:left="4253" w:firstLine="283"/>
        <w:rPr>
          <w:rFonts w:cs="Tahoma"/>
        </w:rPr>
      </w:pPr>
      <w:r w:rsidRPr="003C7AD9">
        <w:rPr>
          <w:rFonts w:cs="Tahoma"/>
        </w:rPr>
        <w:t>_____________________________</w:t>
      </w:r>
    </w:p>
    <w:p w14:paraId="5F214411" w14:textId="0D459715" w:rsidR="003B2973" w:rsidRDefault="00AE2416" w:rsidP="00AE2416">
      <w:pPr>
        <w:pStyle w:val="Brdtekst"/>
      </w:pPr>
      <w:r>
        <w:tab/>
      </w:r>
      <w:r>
        <w:tab/>
      </w:r>
      <w:r>
        <w:tab/>
      </w:r>
      <w:r>
        <w:tab/>
      </w:r>
      <w:r>
        <w:tab/>
      </w:r>
      <w:r>
        <w:tab/>
      </w:r>
      <w:r>
        <w:tab/>
      </w:r>
      <w:r>
        <w:tab/>
      </w:r>
      <w:r>
        <w:tab/>
      </w:r>
      <w:r>
        <w:tab/>
      </w:r>
      <w:r w:rsidR="00B5443E">
        <w:tab/>
      </w:r>
      <w:r w:rsidR="00B5443E" w:rsidRPr="00B5443E">
        <w:rPr>
          <w:highlight w:val="yellow"/>
        </w:rPr>
        <w:t>(Navn medarbejder)</w:t>
      </w:r>
    </w:p>
    <w:sectPr w:rsidR="003B2973" w:rsidSect="00FC0AFC">
      <w:headerReference w:type="even" r:id="rId7"/>
      <w:headerReference w:type="default" r:id="rId8"/>
      <w:footerReference w:type="even" r:id="rId9"/>
      <w:footerReference w:type="default" r:id="rId10"/>
      <w:headerReference w:type="first" r:id="rId11"/>
      <w:footerReference w:type="first" r:id="rId12"/>
      <w:pgSz w:w="11907" w:h="16839" w:code="9"/>
      <w:pgMar w:top="851" w:right="1134" w:bottom="1418"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74CB7" w14:textId="77777777" w:rsidR="000C70D5" w:rsidRPr="00FB640D" w:rsidRDefault="000C70D5" w:rsidP="00FB640D">
      <w:pPr>
        <w:pStyle w:val="Sidefod"/>
      </w:pPr>
    </w:p>
  </w:endnote>
  <w:endnote w:type="continuationSeparator" w:id="0">
    <w:p w14:paraId="222AAEBD" w14:textId="77777777" w:rsidR="000C70D5" w:rsidRPr="00FB640D" w:rsidRDefault="000C70D5" w:rsidP="00FB640D">
      <w:pPr>
        <w:pStyle w:val="Sidefod"/>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D0CF7" w14:textId="77777777" w:rsidR="00ED217F" w:rsidRDefault="00ED217F">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4548037"/>
      <w:docPartObj>
        <w:docPartGallery w:val="Page Numbers (Bottom of Page)"/>
        <w:docPartUnique/>
      </w:docPartObj>
    </w:sdtPr>
    <w:sdtContent>
      <w:sdt>
        <w:sdtPr>
          <w:id w:val="-1769616900"/>
          <w:docPartObj>
            <w:docPartGallery w:val="Page Numbers (Top of Page)"/>
            <w:docPartUnique/>
          </w:docPartObj>
        </w:sdtPr>
        <w:sdtContent>
          <w:p w14:paraId="59A65E99" w14:textId="1AFDAB6D" w:rsidR="003B2973" w:rsidRDefault="00ED217F" w:rsidP="00ED217F">
            <w:pPr>
              <w:pStyle w:val="Sidefod"/>
              <w:jc w:val="right"/>
            </w:pPr>
            <w:r w:rsidRPr="00C86501">
              <w:rPr>
                <w:sz w:val="22"/>
                <w:szCs w:val="22"/>
              </w:rPr>
              <w:fldChar w:fldCharType="begin"/>
            </w:r>
            <w:r w:rsidRPr="00C86501">
              <w:rPr>
                <w:sz w:val="22"/>
                <w:szCs w:val="22"/>
              </w:rPr>
              <w:instrText>PAGE</w:instrText>
            </w:r>
            <w:r w:rsidRPr="00C86501">
              <w:rPr>
                <w:sz w:val="22"/>
                <w:szCs w:val="22"/>
              </w:rPr>
              <w:fldChar w:fldCharType="separate"/>
            </w:r>
            <w:r w:rsidRPr="00C86501">
              <w:rPr>
                <w:sz w:val="22"/>
                <w:szCs w:val="22"/>
              </w:rPr>
              <w:t>2</w:t>
            </w:r>
            <w:r w:rsidRPr="00C86501">
              <w:rPr>
                <w:sz w:val="22"/>
                <w:szCs w:val="22"/>
              </w:rPr>
              <w:fldChar w:fldCharType="end"/>
            </w:r>
            <w:r w:rsidRPr="00C86501">
              <w:rPr>
                <w:sz w:val="22"/>
                <w:szCs w:val="22"/>
              </w:rPr>
              <w:t>/</w:t>
            </w:r>
            <w:r w:rsidRPr="00C86501">
              <w:rPr>
                <w:sz w:val="22"/>
                <w:szCs w:val="22"/>
              </w:rPr>
              <w:fldChar w:fldCharType="begin"/>
            </w:r>
            <w:r w:rsidRPr="00C86501">
              <w:rPr>
                <w:sz w:val="22"/>
                <w:szCs w:val="22"/>
              </w:rPr>
              <w:instrText>NUMPAGES</w:instrText>
            </w:r>
            <w:r w:rsidRPr="00C86501">
              <w:rPr>
                <w:sz w:val="22"/>
                <w:szCs w:val="22"/>
              </w:rPr>
              <w:fldChar w:fldCharType="separate"/>
            </w:r>
            <w:r w:rsidRPr="00C86501">
              <w:rPr>
                <w:sz w:val="22"/>
                <w:szCs w:val="22"/>
              </w:rPr>
              <w:t>2</w:t>
            </w:r>
            <w:r w:rsidRPr="00C86501">
              <w:rPr>
                <w:sz w:val="22"/>
                <w:szCs w:val="22"/>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0015F" w14:textId="77777777" w:rsidR="00ED217F" w:rsidRDefault="00ED217F">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86D73" w14:textId="77777777" w:rsidR="000C70D5" w:rsidRPr="00FB640D" w:rsidRDefault="000C70D5" w:rsidP="00FB640D">
      <w:pPr>
        <w:pStyle w:val="Sidefod"/>
      </w:pPr>
    </w:p>
  </w:footnote>
  <w:footnote w:type="continuationSeparator" w:id="0">
    <w:p w14:paraId="0FCC433B" w14:textId="77777777" w:rsidR="000C70D5" w:rsidRPr="00FB640D" w:rsidRDefault="000C70D5" w:rsidP="00FB640D">
      <w:pPr>
        <w:pStyle w:val="Sidefod"/>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C163C" w14:textId="77777777" w:rsidR="00ED217F" w:rsidRDefault="00ED217F">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AD8F5" w14:textId="77777777" w:rsidR="00ED217F" w:rsidRDefault="00ED217F">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1EF88" w14:textId="77777777" w:rsidR="00ED217F" w:rsidRDefault="00ED217F">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58238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AEEA18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0FC09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EE559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DF444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1A16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66EE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1CCAC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32EA58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D0CFD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F75DBE"/>
    <w:multiLevelType w:val="hybridMultilevel"/>
    <w:tmpl w:val="3188B266"/>
    <w:lvl w:ilvl="0" w:tplc="04060001">
      <w:start w:val="1"/>
      <w:numFmt w:val="bullet"/>
      <w:lvlText w:val=""/>
      <w:lvlJc w:val="left"/>
      <w:pPr>
        <w:ind w:left="1570" w:hanging="360"/>
      </w:pPr>
      <w:rPr>
        <w:rFonts w:ascii="Symbol" w:hAnsi="Symbol" w:hint="default"/>
      </w:rPr>
    </w:lvl>
    <w:lvl w:ilvl="1" w:tplc="04060003" w:tentative="1">
      <w:start w:val="1"/>
      <w:numFmt w:val="bullet"/>
      <w:lvlText w:val="o"/>
      <w:lvlJc w:val="left"/>
      <w:pPr>
        <w:ind w:left="2290" w:hanging="360"/>
      </w:pPr>
      <w:rPr>
        <w:rFonts w:ascii="Courier New" w:hAnsi="Courier New" w:cs="Courier New" w:hint="default"/>
      </w:rPr>
    </w:lvl>
    <w:lvl w:ilvl="2" w:tplc="04060005" w:tentative="1">
      <w:start w:val="1"/>
      <w:numFmt w:val="bullet"/>
      <w:lvlText w:val=""/>
      <w:lvlJc w:val="left"/>
      <w:pPr>
        <w:ind w:left="3010" w:hanging="360"/>
      </w:pPr>
      <w:rPr>
        <w:rFonts w:ascii="Wingdings" w:hAnsi="Wingdings" w:hint="default"/>
      </w:rPr>
    </w:lvl>
    <w:lvl w:ilvl="3" w:tplc="04060001" w:tentative="1">
      <w:start w:val="1"/>
      <w:numFmt w:val="bullet"/>
      <w:lvlText w:val=""/>
      <w:lvlJc w:val="left"/>
      <w:pPr>
        <w:ind w:left="3730" w:hanging="360"/>
      </w:pPr>
      <w:rPr>
        <w:rFonts w:ascii="Symbol" w:hAnsi="Symbol" w:hint="default"/>
      </w:rPr>
    </w:lvl>
    <w:lvl w:ilvl="4" w:tplc="04060003" w:tentative="1">
      <w:start w:val="1"/>
      <w:numFmt w:val="bullet"/>
      <w:lvlText w:val="o"/>
      <w:lvlJc w:val="left"/>
      <w:pPr>
        <w:ind w:left="4450" w:hanging="360"/>
      </w:pPr>
      <w:rPr>
        <w:rFonts w:ascii="Courier New" w:hAnsi="Courier New" w:cs="Courier New" w:hint="default"/>
      </w:rPr>
    </w:lvl>
    <w:lvl w:ilvl="5" w:tplc="04060005" w:tentative="1">
      <w:start w:val="1"/>
      <w:numFmt w:val="bullet"/>
      <w:lvlText w:val=""/>
      <w:lvlJc w:val="left"/>
      <w:pPr>
        <w:ind w:left="5170" w:hanging="360"/>
      </w:pPr>
      <w:rPr>
        <w:rFonts w:ascii="Wingdings" w:hAnsi="Wingdings" w:hint="default"/>
      </w:rPr>
    </w:lvl>
    <w:lvl w:ilvl="6" w:tplc="04060001" w:tentative="1">
      <w:start w:val="1"/>
      <w:numFmt w:val="bullet"/>
      <w:lvlText w:val=""/>
      <w:lvlJc w:val="left"/>
      <w:pPr>
        <w:ind w:left="5890" w:hanging="360"/>
      </w:pPr>
      <w:rPr>
        <w:rFonts w:ascii="Symbol" w:hAnsi="Symbol" w:hint="default"/>
      </w:rPr>
    </w:lvl>
    <w:lvl w:ilvl="7" w:tplc="04060003" w:tentative="1">
      <w:start w:val="1"/>
      <w:numFmt w:val="bullet"/>
      <w:lvlText w:val="o"/>
      <w:lvlJc w:val="left"/>
      <w:pPr>
        <w:ind w:left="6610" w:hanging="360"/>
      </w:pPr>
      <w:rPr>
        <w:rFonts w:ascii="Courier New" w:hAnsi="Courier New" w:cs="Courier New" w:hint="default"/>
      </w:rPr>
    </w:lvl>
    <w:lvl w:ilvl="8" w:tplc="04060005" w:tentative="1">
      <w:start w:val="1"/>
      <w:numFmt w:val="bullet"/>
      <w:lvlText w:val=""/>
      <w:lvlJc w:val="left"/>
      <w:pPr>
        <w:ind w:left="7330" w:hanging="360"/>
      </w:pPr>
      <w:rPr>
        <w:rFonts w:ascii="Wingdings" w:hAnsi="Wingdings" w:hint="default"/>
      </w:rPr>
    </w:lvl>
  </w:abstractNum>
  <w:abstractNum w:abstractNumId="11" w15:restartNumberingAfterBreak="0">
    <w:nsid w:val="100014DD"/>
    <w:multiLevelType w:val="multilevel"/>
    <w:tmpl w:val="1786F4AC"/>
    <w:name w:val="Table Bullet"/>
    <w:styleLink w:val="ListStyleTableBullet"/>
    <w:lvl w:ilvl="0">
      <w:start w:val="1"/>
      <w:numFmt w:val="bullet"/>
      <w:lvlRestart w:val="0"/>
      <w:pStyle w:val="Tabel-opstilling-punkttegn"/>
      <w:lvlText w:val=""/>
      <w:lvlJc w:val="left"/>
      <w:pPr>
        <w:tabs>
          <w:tab w:val="num" w:pos="340"/>
        </w:tabs>
        <w:ind w:left="340" w:hanging="283"/>
      </w:pPr>
      <w:rPr>
        <w:rFonts w:ascii="Symbol" w:hAnsi="Symbol" w:hint="default"/>
        <w:color w:val="auto"/>
        <w:sz w:val="22"/>
      </w:rPr>
    </w:lvl>
    <w:lvl w:ilvl="1">
      <w:start w:val="1"/>
      <w:numFmt w:val="bullet"/>
      <w:pStyle w:val="Tabel-opstilling-punkttegn2"/>
      <w:lvlText w:val=""/>
      <w:lvlJc w:val="left"/>
      <w:pPr>
        <w:tabs>
          <w:tab w:val="num" w:pos="624"/>
        </w:tabs>
        <w:ind w:left="624" w:hanging="284"/>
      </w:pPr>
      <w:rPr>
        <w:rFonts w:ascii="Symbol" w:hAnsi="Symbol" w:hint="default"/>
        <w:color w:val="auto"/>
        <w:sz w:val="22"/>
      </w:rPr>
    </w:lvl>
    <w:lvl w:ilvl="2">
      <w:start w:val="1"/>
      <w:numFmt w:val="none"/>
      <w:lvlText w:val=""/>
      <w:lvlJc w:val="left"/>
      <w:pPr>
        <w:tabs>
          <w:tab w:val="num" w:pos="1080"/>
        </w:tabs>
        <w:ind w:left="1080" w:hanging="360"/>
      </w:pPr>
    </w:lvl>
    <w:lvl w:ilvl="3">
      <w:start w:val="1"/>
      <w:numFmt w:val="none"/>
      <w:lvlText w:val=""/>
      <w:lvlJc w:val="left"/>
      <w:pPr>
        <w:tabs>
          <w:tab w:val="num" w:pos="1440"/>
        </w:tabs>
        <w:ind w:left="1440" w:hanging="360"/>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2" w15:restartNumberingAfterBreak="0">
    <w:nsid w:val="105E1363"/>
    <w:multiLevelType w:val="multilevel"/>
    <w:tmpl w:val="DFD8F566"/>
    <w:name w:val="Venstre2"/>
    <w:lvl w:ilvl="0">
      <w:start w:val="1"/>
      <w:numFmt w:val="decimal"/>
      <w:lvlText w:val="§ %1."/>
      <w:lvlJc w:val="left"/>
      <w:pPr>
        <w:tabs>
          <w:tab w:val="num" w:pos="0"/>
        </w:tabs>
        <w:ind w:left="851" w:hanging="851"/>
      </w:pPr>
      <w:rPr>
        <w:rFonts w:hint="default"/>
      </w:rPr>
    </w:lvl>
    <w:lvl w:ilvl="1">
      <w:start w:val="1"/>
      <w:numFmt w:val="decimal"/>
      <w:lvlText w:val="%1.%2"/>
      <w:lvlJc w:val="left"/>
      <w:pPr>
        <w:tabs>
          <w:tab w:val="num" w:pos="851"/>
        </w:tabs>
        <w:ind w:left="850" w:hanging="850"/>
      </w:pPr>
      <w:rPr>
        <w:rFonts w:hint="default"/>
        <w:b w:val="0"/>
        <w:i w:val="0"/>
      </w:rPr>
    </w:lvl>
    <w:lvl w:ilvl="2">
      <w:start w:val="1"/>
      <w:numFmt w:val="decimal"/>
      <w:lvlText w:val="%1.%2.%3"/>
      <w:lvlJc w:val="left"/>
      <w:pPr>
        <w:tabs>
          <w:tab w:val="num" w:pos="851"/>
        </w:tabs>
        <w:ind w:left="850" w:hanging="850"/>
      </w:pPr>
      <w:rPr>
        <w:rFonts w:hint="default"/>
        <w:b w:val="0"/>
        <w:i w:val="0"/>
      </w:rPr>
    </w:lvl>
    <w:lvl w:ilvl="3">
      <w:start w:val="1"/>
      <w:numFmt w:val="decimal"/>
      <w:isLgl/>
      <w:lvlText w:val="%1.%2.%3.%4"/>
      <w:lvlJc w:val="left"/>
      <w:pPr>
        <w:tabs>
          <w:tab w:val="num" w:pos="851"/>
        </w:tabs>
        <w:ind w:left="850" w:hanging="850"/>
      </w:pPr>
      <w:rPr>
        <w:rFonts w:hint="default"/>
        <w:b w:val="0"/>
        <w:i w:val="0"/>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3" w15:restartNumberingAfterBreak="0">
    <w:nsid w:val="1F676406"/>
    <w:multiLevelType w:val="multilevel"/>
    <w:tmpl w:val="1F9AD00E"/>
    <w:name w:val="Appendix"/>
    <w:styleLink w:val="ListStyleAppendix"/>
    <w:lvl w:ilvl="0">
      <w:start w:val="1"/>
      <w:numFmt w:val="upperLetter"/>
      <w:lvlRestart w:val="0"/>
      <w:pStyle w:val="Appendiks-overskrift1"/>
      <w:lvlText w:val="Appendiks %1."/>
      <w:lvlJc w:val="left"/>
      <w:pPr>
        <w:tabs>
          <w:tab w:val="num" w:pos="2268"/>
        </w:tabs>
        <w:ind w:left="2268" w:hanging="2268"/>
      </w:pPr>
      <w:rPr>
        <w:rFonts w:ascii="Georgia" w:hAnsi="Georgia"/>
        <w:b/>
        <w:color w:val="auto"/>
        <w:sz w:val="32"/>
      </w:rPr>
    </w:lvl>
    <w:lvl w:ilvl="1">
      <w:start w:val="1"/>
      <w:numFmt w:val="decimal"/>
      <w:pStyle w:val="Appendiks-overskrift2"/>
      <w:lvlText w:val="%1.%2"/>
      <w:lvlJc w:val="left"/>
      <w:pPr>
        <w:tabs>
          <w:tab w:val="num" w:pos="0"/>
        </w:tabs>
        <w:ind w:left="0" w:firstLine="0"/>
      </w:pPr>
      <w:rPr>
        <w:rFonts w:ascii="Georgia" w:hAnsi="Georgia"/>
        <w:b/>
        <w:color w:val="auto"/>
        <w:sz w:val="28"/>
      </w:rPr>
    </w:lvl>
    <w:lvl w:ilvl="2">
      <w:start w:val="1"/>
      <w:numFmt w:val="decimal"/>
      <w:pStyle w:val="Appendiks-overskrift3"/>
      <w:lvlText w:val="%1.%2.%3"/>
      <w:lvlJc w:val="left"/>
      <w:pPr>
        <w:tabs>
          <w:tab w:val="num" w:pos="0"/>
        </w:tabs>
        <w:ind w:left="0" w:firstLine="0"/>
      </w:pPr>
      <w:rPr>
        <w:rFonts w:ascii="Georgia" w:hAnsi="Georgia"/>
        <w:b/>
        <w:color w:val="auto"/>
        <w:sz w:val="24"/>
      </w:rPr>
    </w:lvl>
    <w:lvl w:ilvl="3">
      <w:start w:val="1"/>
      <w:numFmt w:val="decimal"/>
      <w:pStyle w:val="Appendiks-overskrift4"/>
      <w:lvlText w:val="%1.%2.%3.%4"/>
      <w:lvlJc w:val="left"/>
      <w:pPr>
        <w:tabs>
          <w:tab w:val="num" w:pos="0"/>
        </w:tabs>
        <w:ind w:left="0" w:firstLine="0"/>
      </w:pPr>
      <w:rPr>
        <w:rFonts w:ascii="Georgia" w:hAnsi="Georgia"/>
        <w:b/>
        <w:color w:val="auto"/>
        <w:sz w:val="22"/>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42F5771"/>
    <w:multiLevelType w:val="multilevel"/>
    <w:tmpl w:val="0406001F"/>
    <w:styleLink w:val="111111"/>
    <w:lvl w:ilvl="0">
      <w:start w:val="1"/>
      <w:numFmt w:val="decimal"/>
      <w:lvlText w:val="%1."/>
      <w:lvlJc w:val="left"/>
      <w:pPr>
        <w:tabs>
          <w:tab w:val="num" w:pos="360"/>
        </w:tabs>
        <w:ind w:left="360" w:hanging="360"/>
      </w:pPr>
      <w:rPr>
        <w:rFonts w:ascii="Georgia" w:hAnsi="Georgia"/>
        <w:color w:val="auto"/>
        <w:sz w:val="24"/>
        <w:szCs w:val="24"/>
        <w:lang w:val="da-DK" w:eastAsia="da-DK" w:bidi="ar-SA"/>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4700CD3"/>
    <w:multiLevelType w:val="multilevel"/>
    <w:tmpl w:val="1056FBEA"/>
    <w:name w:val="Table Number"/>
    <w:styleLink w:val="ListStyleTableNumber"/>
    <w:lvl w:ilvl="0">
      <w:start w:val="1"/>
      <w:numFmt w:val="decimal"/>
      <w:lvlRestart w:val="0"/>
      <w:pStyle w:val="Tabel-opstilling-talellerbogst"/>
      <w:lvlText w:val="%1."/>
      <w:lvlJc w:val="left"/>
      <w:pPr>
        <w:tabs>
          <w:tab w:val="num" w:pos="340"/>
        </w:tabs>
        <w:ind w:left="340" w:hanging="283"/>
      </w:pPr>
      <w:rPr>
        <w:rFonts w:ascii="Georgia" w:hAnsi="Georgia"/>
        <w:color w:val="auto"/>
      </w:rPr>
    </w:lvl>
    <w:lvl w:ilvl="1">
      <w:start w:val="1"/>
      <w:numFmt w:val="lowerLetter"/>
      <w:pStyle w:val="Tabel-opstilling-talellerbogst2"/>
      <w:lvlText w:val="%2."/>
      <w:lvlJc w:val="left"/>
      <w:pPr>
        <w:tabs>
          <w:tab w:val="num" w:pos="624"/>
        </w:tabs>
        <w:ind w:left="624" w:hanging="284"/>
      </w:pPr>
      <w:rPr>
        <w:rFonts w:ascii="Georgia" w:hAnsi="Georgia"/>
      </w:rPr>
    </w:lvl>
    <w:lvl w:ilvl="2">
      <w:start w:val="1"/>
      <w:numFmt w:val="none"/>
      <w:lvlText w:val=""/>
      <w:lvlJc w:val="left"/>
      <w:pPr>
        <w:tabs>
          <w:tab w:val="num" w:pos="1080"/>
        </w:tabs>
        <w:ind w:left="1080" w:hanging="360"/>
      </w:pPr>
    </w:lvl>
    <w:lvl w:ilvl="3">
      <w:start w:val="1"/>
      <w:numFmt w:val="none"/>
      <w:lvlText w:val=""/>
      <w:lvlJc w:val="left"/>
      <w:pPr>
        <w:tabs>
          <w:tab w:val="num" w:pos="1440"/>
        </w:tabs>
        <w:ind w:left="1440" w:hanging="360"/>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6" w15:restartNumberingAfterBreak="0">
    <w:nsid w:val="24B86B1E"/>
    <w:multiLevelType w:val="hybridMultilevel"/>
    <w:tmpl w:val="40A2E63A"/>
    <w:lvl w:ilvl="0" w:tplc="71292693">
      <w:start w:val="1"/>
      <w:numFmt w:val="decimal"/>
      <w:lvlText w:val="%1."/>
      <w:lvlJc w:val="left"/>
      <w:pPr>
        <w:ind w:left="720" w:hanging="360"/>
      </w:pPr>
    </w:lvl>
    <w:lvl w:ilvl="1" w:tplc="71292693" w:tentative="1">
      <w:start w:val="1"/>
      <w:numFmt w:val="lowerLetter"/>
      <w:lvlText w:val="%2."/>
      <w:lvlJc w:val="left"/>
      <w:pPr>
        <w:ind w:left="1440" w:hanging="360"/>
      </w:pPr>
    </w:lvl>
    <w:lvl w:ilvl="2" w:tplc="71292693" w:tentative="1">
      <w:start w:val="1"/>
      <w:numFmt w:val="lowerRoman"/>
      <w:lvlText w:val="%3."/>
      <w:lvlJc w:val="right"/>
      <w:pPr>
        <w:ind w:left="2160" w:hanging="180"/>
      </w:pPr>
    </w:lvl>
    <w:lvl w:ilvl="3" w:tplc="71292693" w:tentative="1">
      <w:start w:val="1"/>
      <w:numFmt w:val="decimal"/>
      <w:lvlText w:val="%4."/>
      <w:lvlJc w:val="left"/>
      <w:pPr>
        <w:ind w:left="2880" w:hanging="360"/>
      </w:pPr>
    </w:lvl>
    <w:lvl w:ilvl="4" w:tplc="71292693" w:tentative="1">
      <w:start w:val="1"/>
      <w:numFmt w:val="lowerLetter"/>
      <w:lvlText w:val="%5."/>
      <w:lvlJc w:val="left"/>
      <w:pPr>
        <w:ind w:left="3600" w:hanging="360"/>
      </w:pPr>
    </w:lvl>
    <w:lvl w:ilvl="5" w:tplc="71292693" w:tentative="1">
      <w:start w:val="1"/>
      <w:numFmt w:val="lowerRoman"/>
      <w:lvlText w:val="%6."/>
      <w:lvlJc w:val="right"/>
      <w:pPr>
        <w:ind w:left="4320" w:hanging="180"/>
      </w:pPr>
    </w:lvl>
    <w:lvl w:ilvl="6" w:tplc="71292693" w:tentative="1">
      <w:start w:val="1"/>
      <w:numFmt w:val="decimal"/>
      <w:lvlText w:val="%7."/>
      <w:lvlJc w:val="left"/>
      <w:pPr>
        <w:ind w:left="5040" w:hanging="360"/>
      </w:pPr>
    </w:lvl>
    <w:lvl w:ilvl="7" w:tplc="71292693" w:tentative="1">
      <w:start w:val="1"/>
      <w:numFmt w:val="lowerLetter"/>
      <w:lvlText w:val="%8."/>
      <w:lvlJc w:val="left"/>
      <w:pPr>
        <w:ind w:left="5760" w:hanging="360"/>
      </w:pPr>
    </w:lvl>
    <w:lvl w:ilvl="8" w:tplc="71292693" w:tentative="1">
      <w:start w:val="1"/>
      <w:numFmt w:val="lowerRoman"/>
      <w:lvlText w:val="%9."/>
      <w:lvlJc w:val="right"/>
      <w:pPr>
        <w:ind w:left="6480" w:hanging="180"/>
      </w:pPr>
    </w:lvl>
  </w:abstractNum>
  <w:abstractNum w:abstractNumId="17" w15:restartNumberingAfterBreak="0">
    <w:nsid w:val="254F053E"/>
    <w:multiLevelType w:val="hybridMultilevel"/>
    <w:tmpl w:val="243444A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26B17FA9"/>
    <w:multiLevelType w:val="multilevel"/>
    <w:tmpl w:val="E38C16DA"/>
    <w:name w:val="Bullet"/>
    <w:styleLink w:val="ListStyleBullet"/>
    <w:lvl w:ilvl="0">
      <w:start w:val="1"/>
      <w:numFmt w:val="bullet"/>
      <w:lvlRestart w:val="0"/>
      <w:pStyle w:val="Opstilling-punkttegn"/>
      <w:lvlText w:val=""/>
      <w:lvlJc w:val="left"/>
      <w:pPr>
        <w:tabs>
          <w:tab w:val="num" w:pos="283"/>
        </w:tabs>
        <w:ind w:left="283" w:hanging="283"/>
      </w:pPr>
      <w:rPr>
        <w:rFonts w:ascii="Symbol" w:hAnsi="Symbol" w:hint="default"/>
        <w:color w:val="auto"/>
        <w:sz w:val="22"/>
      </w:rPr>
    </w:lvl>
    <w:lvl w:ilvl="1">
      <w:start w:val="1"/>
      <w:numFmt w:val="bullet"/>
      <w:pStyle w:val="Opstilling-punkttegn2"/>
      <w:lvlText w:val=""/>
      <w:lvlJc w:val="left"/>
      <w:pPr>
        <w:tabs>
          <w:tab w:val="num" w:pos="567"/>
        </w:tabs>
        <w:ind w:left="567" w:hanging="284"/>
      </w:pPr>
      <w:rPr>
        <w:rFonts w:ascii="Symbol" w:hAnsi="Symbol" w:hint="default"/>
        <w:color w:val="auto"/>
        <w:sz w:val="22"/>
      </w:rPr>
    </w:lvl>
    <w:lvl w:ilvl="2">
      <w:start w:val="1"/>
      <w:numFmt w:val="bullet"/>
      <w:pStyle w:val="Opstilling-punkttegn3"/>
      <w:lvlText w:val=""/>
      <w:lvlJc w:val="left"/>
      <w:pPr>
        <w:tabs>
          <w:tab w:val="num" w:pos="850"/>
        </w:tabs>
        <w:ind w:left="850" w:hanging="283"/>
      </w:pPr>
      <w:rPr>
        <w:rFonts w:ascii="Symbol" w:hAnsi="Symbol" w:hint="default"/>
        <w:color w:val="auto"/>
        <w:sz w:val="22"/>
      </w:rPr>
    </w:lvl>
    <w:lvl w:ilvl="3">
      <w:start w:val="1"/>
      <w:numFmt w:val="bullet"/>
      <w:pStyle w:val="Opstilling-punkttegn4"/>
      <w:lvlText w:val=""/>
      <w:lvlJc w:val="left"/>
      <w:pPr>
        <w:tabs>
          <w:tab w:val="num" w:pos="1134"/>
        </w:tabs>
        <w:ind w:left="1134" w:hanging="284"/>
      </w:pPr>
      <w:rPr>
        <w:rFonts w:ascii="Symbol" w:hAnsi="Symbol" w:hint="default"/>
        <w:color w:val="auto"/>
        <w:sz w:val="22"/>
      </w:rPr>
    </w:lvl>
    <w:lvl w:ilvl="4">
      <w:start w:val="1"/>
      <w:numFmt w:val="bullet"/>
      <w:pStyle w:val="Opstilling-punkttegn5"/>
      <w:lvlText w:val=""/>
      <w:lvlJc w:val="left"/>
      <w:pPr>
        <w:tabs>
          <w:tab w:val="num" w:pos="1417"/>
        </w:tabs>
        <w:ind w:left="1417" w:hanging="283"/>
      </w:pPr>
      <w:rPr>
        <w:rFonts w:ascii="Symbol" w:hAnsi="Symbol" w:hint="default"/>
        <w:color w:val="auto"/>
        <w:sz w:val="22"/>
      </w:r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9" w15:restartNumberingAfterBreak="0">
    <w:nsid w:val="27EE004A"/>
    <w:multiLevelType w:val="multilevel"/>
    <w:tmpl w:val="DEDE7EBE"/>
    <w:name w:val="Dash"/>
    <w:styleLink w:val="ListStyleDash"/>
    <w:lvl w:ilvl="0">
      <w:start w:val="1"/>
      <w:numFmt w:val="none"/>
      <w:pStyle w:val="Opstilling-streg1"/>
      <w:lvlText w:val="–"/>
      <w:lvlJc w:val="left"/>
      <w:pPr>
        <w:tabs>
          <w:tab w:val="num" w:pos="1134"/>
        </w:tabs>
        <w:ind w:left="1134" w:hanging="283"/>
      </w:pPr>
      <w:rPr>
        <w:rFonts w:hint="default"/>
      </w:rPr>
    </w:lvl>
    <w:lvl w:ilvl="1">
      <w:numFmt w:val="none"/>
      <w:pStyle w:val="Opstilling-streg2"/>
      <w:lvlText w:val="–"/>
      <w:lvlJc w:val="left"/>
      <w:pPr>
        <w:tabs>
          <w:tab w:val="num" w:pos="1418"/>
        </w:tabs>
        <w:ind w:left="1418" w:hanging="284"/>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0" w15:restartNumberingAfterBreak="0">
    <w:nsid w:val="2D8C11A0"/>
    <w:multiLevelType w:val="multilevel"/>
    <w:tmpl w:val="0E1EFADC"/>
    <w:styleLink w:val="ArtikelSektion"/>
    <w:lvl w:ilvl="0">
      <w:start w:val="1"/>
      <w:numFmt w:val="upperRoman"/>
      <w:lvlText w:val="Article %1."/>
      <w:lvlJc w:val="left"/>
      <w:pPr>
        <w:tabs>
          <w:tab w:val="num" w:pos="1440"/>
        </w:tabs>
        <w:ind w:left="0" w:firstLine="0"/>
      </w:pPr>
      <w:rPr>
        <w:rFonts w:ascii="Georgia" w:hAnsi="Georgia"/>
        <w:color w:val="auto"/>
        <w:sz w:val="24"/>
        <w:szCs w:val="24"/>
        <w:lang w:val="da-DK" w:eastAsia="da-DK" w:bidi="ar-SA"/>
      </w:r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30961DC2"/>
    <w:multiLevelType w:val="multilevel"/>
    <w:tmpl w:val="2870B29C"/>
    <w:lvl w:ilvl="0">
      <w:start w:val="1"/>
      <w:numFmt w:val="decimal"/>
      <w:lvlText w:val="§ %1."/>
      <w:lvlJc w:val="left"/>
      <w:pPr>
        <w:tabs>
          <w:tab w:val="num" w:pos="0"/>
        </w:tabs>
        <w:ind w:left="851" w:hanging="851"/>
      </w:pPr>
      <w:rPr>
        <w:rFonts w:hint="default"/>
      </w:rPr>
    </w:lvl>
    <w:lvl w:ilvl="1">
      <w:start w:val="1"/>
      <w:numFmt w:val="decimal"/>
      <w:lvlText w:val="%1.%2"/>
      <w:lvlJc w:val="left"/>
      <w:pPr>
        <w:tabs>
          <w:tab w:val="num" w:pos="851"/>
        </w:tabs>
        <w:ind w:left="850" w:hanging="850"/>
      </w:pPr>
      <w:rPr>
        <w:rFonts w:hint="default"/>
        <w:b w:val="0"/>
        <w:i w:val="0"/>
      </w:rPr>
    </w:lvl>
    <w:lvl w:ilvl="2">
      <w:start w:val="1"/>
      <w:numFmt w:val="decimal"/>
      <w:lvlText w:val="%1.%2.%3"/>
      <w:lvlJc w:val="left"/>
      <w:pPr>
        <w:tabs>
          <w:tab w:val="num" w:pos="851"/>
        </w:tabs>
        <w:ind w:left="850" w:hanging="850"/>
      </w:pPr>
      <w:rPr>
        <w:rFonts w:hint="default"/>
        <w:b w:val="0"/>
        <w:i w:val="0"/>
      </w:rPr>
    </w:lvl>
    <w:lvl w:ilvl="3">
      <w:start w:val="1"/>
      <w:numFmt w:val="decimal"/>
      <w:isLgl/>
      <w:lvlText w:val="%1.%2.%3.%4"/>
      <w:lvlJc w:val="left"/>
      <w:pPr>
        <w:tabs>
          <w:tab w:val="num" w:pos="851"/>
        </w:tabs>
        <w:ind w:left="850" w:hanging="850"/>
      </w:pPr>
      <w:rPr>
        <w:rFonts w:hint="default"/>
        <w:b w:val="0"/>
        <w:i w:val="0"/>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2" w15:restartNumberingAfterBreak="0">
    <w:nsid w:val="348937B9"/>
    <w:multiLevelType w:val="multilevel"/>
    <w:tmpl w:val="47285A6A"/>
    <w:name w:val="At"/>
    <w:styleLink w:val="ListStyleAt"/>
    <w:lvl w:ilvl="0">
      <w:start w:val="1"/>
      <w:numFmt w:val="none"/>
      <w:pStyle w:val="Opstilling-at1"/>
      <w:lvlText w:val="at"/>
      <w:lvlJc w:val="left"/>
      <w:pPr>
        <w:tabs>
          <w:tab w:val="num" w:pos="1418"/>
        </w:tabs>
        <w:ind w:left="1418" w:hanging="567"/>
      </w:pPr>
      <w:rPr>
        <w:rFonts w:hint="default"/>
        <w:b w:val="0"/>
        <w:i w:val="0"/>
      </w:rPr>
    </w:lvl>
    <w:lvl w:ilvl="1">
      <w:start w:val="1"/>
      <w:numFmt w:val="none"/>
      <w:pStyle w:val="Opstilling-at2"/>
      <w:lvlText w:val="at"/>
      <w:lvlJc w:val="left"/>
      <w:pPr>
        <w:tabs>
          <w:tab w:val="num" w:pos="1985"/>
        </w:tabs>
        <w:ind w:left="1985" w:hanging="567"/>
      </w:pPr>
      <w:rPr>
        <w:rFonts w:hint="default"/>
        <w:b w:val="0"/>
        <w:i w:val="0"/>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3" w15:restartNumberingAfterBreak="0">
    <w:nsid w:val="35634F58"/>
    <w:multiLevelType w:val="multilevel"/>
    <w:tmpl w:val="0406001D"/>
    <w:styleLink w:val="ListStyleHeading"/>
    <w:lvl w:ilvl="0">
      <w:start w:val="1"/>
      <w:numFmt w:val="decimal"/>
      <w:lvlText w:val="%1)"/>
      <w:lvlJc w:val="left"/>
      <w:pPr>
        <w:tabs>
          <w:tab w:val="num" w:pos="360"/>
        </w:tabs>
        <w:ind w:left="360" w:hanging="360"/>
      </w:pPr>
      <w:rPr>
        <w:rFonts w:ascii="Georgia" w:hAnsi="Georgia"/>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36F77111"/>
    <w:multiLevelType w:val="hybridMultilevel"/>
    <w:tmpl w:val="11845896"/>
    <w:lvl w:ilvl="0" w:tplc="04060011">
      <w:start w:val="1"/>
      <w:numFmt w:val="decimal"/>
      <w:lvlText w:val="%1)"/>
      <w:lvlJc w:val="left"/>
      <w:pPr>
        <w:ind w:left="720" w:hanging="360"/>
      </w:pPr>
      <w:rPr>
        <w:rFonts w:hint="default"/>
        <w:color w:val="auto"/>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3A2B4997"/>
    <w:multiLevelType w:val="hybridMultilevel"/>
    <w:tmpl w:val="D910D1EA"/>
    <w:lvl w:ilvl="0" w:tplc="3715887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2BB3ED8"/>
    <w:multiLevelType w:val="multilevel"/>
    <w:tmpl w:val="0406001D"/>
    <w:styleLink w:val="1ai"/>
    <w:lvl w:ilvl="0">
      <w:start w:val="1"/>
      <w:numFmt w:val="decimal"/>
      <w:lvlText w:val="%1)"/>
      <w:lvlJc w:val="left"/>
      <w:pPr>
        <w:tabs>
          <w:tab w:val="num" w:pos="360"/>
        </w:tabs>
        <w:ind w:left="360" w:hanging="360"/>
      </w:pPr>
      <w:rPr>
        <w:rFonts w:ascii="Georgia" w:hAnsi="Georgia"/>
        <w:color w:val="auto"/>
        <w:sz w:val="24"/>
        <w:szCs w:val="24"/>
        <w:lang w:val="da-DK" w:eastAsia="da-DK" w:bidi="ar-SA"/>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FBC1F8D"/>
    <w:multiLevelType w:val="multilevel"/>
    <w:tmpl w:val="28BAAD5C"/>
    <w:name w:val="Paragraph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29D1836"/>
    <w:multiLevelType w:val="multilevel"/>
    <w:tmpl w:val="5E1E3E96"/>
    <w:name w:val="Number"/>
    <w:styleLink w:val="ListStyleNumber"/>
    <w:lvl w:ilvl="0">
      <w:start w:val="1"/>
      <w:numFmt w:val="decimal"/>
      <w:lvlRestart w:val="0"/>
      <w:pStyle w:val="Opstilling-talellerbogst"/>
      <w:lvlText w:val="%1."/>
      <w:lvlJc w:val="left"/>
      <w:pPr>
        <w:tabs>
          <w:tab w:val="num" w:pos="283"/>
        </w:tabs>
        <w:ind w:left="283" w:hanging="283"/>
      </w:pPr>
      <w:rPr>
        <w:rFonts w:ascii="Georgia" w:hAnsi="Georgia"/>
        <w:color w:val="auto"/>
      </w:rPr>
    </w:lvl>
    <w:lvl w:ilvl="1">
      <w:start w:val="1"/>
      <w:numFmt w:val="lowerLetter"/>
      <w:pStyle w:val="Opstilling-talellerbogst2"/>
      <w:lvlText w:val="%2."/>
      <w:lvlJc w:val="left"/>
      <w:pPr>
        <w:tabs>
          <w:tab w:val="num" w:pos="567"/>
        </w:tabs>
        <w:ind w:left="567" w:hanging="284"/>
      </w:pPr>
      <w:rPr>
        <w:rFonts w:ascii="Georgia" w:hAnsi="Georgia"/>
        <w:color w:val="auto"/>
      </w:rPr>
    </w:lvl>
    <w:lvl w:ilvl="2">
      <w:start w:val="1"/>
      <w:numFmt w:val="lowerLetter"/>
      <w:pStyle w:val="Opstilling-talellerbogst3"/>
      <w:lvlText w:val="%3."/>
      <w:lvlJc w:val="left"/>
      <w:pPr>
        <w:tabs>
          <w:tab w:val="num" w:pos="850"/>
        </w:tabs>
        <w:ind w:left="850" w:hanging="283"/>
      </w:pPr>
      <w:rPr>
        <w:rFonts w:ascii="Georgia" w:hAnsi="Georgia"/>
        <w:color w:val="auto"/>
      </w:rPr>
    </w:lvl>
    <w:lvl w:ilvl="3">
      <w:start w:val="1"/>
      <w:numFmt w:val="lowerLetter"/>
      <w:pStyle w:val="Opstilling-talellerbogst4"/>
      <w:lvlText w:val="%4."/>
      <w:lvlJc w:val="left"/>
      <w:pPr>
        <w:tabs>
          <w:tab w:val="num" w:pos="1134"/>
        </w:tabs>
        <w:ind w:left="1134" w:hanging="284"/>
      </w:pPr>
      <w:rPr>
        <w:rFonts w:ascii="Georgia" w:hAnsi="Georgia"/>
        <w:color w:val="auto"/>
      </w:rPr>
    </w:lvl>
    <w:lvl w:ilvl="4">
      <w:start w:val="1"/>
      <w:numFmt w:val="lowerLetter"/>
      <w:pStyle w:val="Opstilling-talellerbogst5"/>
      <w:lvlText w:val="%5."/>
      <w:lvlJc w:val="left"/>
      <w:pPr>
        <w:tabs>
          <w:tab w:val="num" w:pos="1417"/>
        </w:tabs>
        <w:ind w:left="1417" w:hanging="283"/>
      </w:pPr>
      <w:rPr>
        <w:rFonts w:ascii="Georgia" w:hAnsi="Georgia"/>
        <w:color w:val="auto"/>
      </w:r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598A41B4"/>
    <w:multiLevelType w:val="multilevel"/>
    <w:tmpl w:val="DFD8F566"/>
    <w:lvl w:ilvl="0">
      <w:start w:val="1"/>
      <w:numFmt w:val="decimal"/>
      <w:lvlText w:val="§ %1."/>
      <w:lvlJc w:val="left"/>
      <w:pPr>
        <w:tabs>
          <w:tab w:val="num" w:pos="0"/>
        </w:tabs>
        <w:ind w:left="851" w:hanging="851"/>
      </w:pPr>
      <w:rPr>
        <w:rFonts w:hint="default"/>
      </w:rPr>
    </w:lvl>
    <w:lvl w:ilvl="1">
      <w:start w:val="1"/>
      <w:numFmt w:val="decimal"/>
      <w:lvlText w:val="%1.%2"/>
      <w:lvlJc w:val="left"/>
      <w:pPr>
        <w:tabs>
          <w:tab w:val="num" w:pos="851"/>
        </w:tabs>
        <w:ind w:left="850" w:hanging="850"/>
      </w:pPr>
      <w:rPr>
        <w:rFonts w:hint="default"/>
        <w:b w:val="0"/>
        <w:i w:val="0"/>
      </w:rPr>
    </w:lvl>
    <w:lvl w:ilvl="2">
      <w:start w:val="1"/>
      <w:numFmt w:val="decimal"/>
      <w:lvlText w:val="%1.%2.%3"/>
      <w:lvlJc w:val="left"/>
      <w:pPr>
        <w:tabs>
          <w:tab w:val="num" w:pos="851"/>
        </w:tabs>
        <w:ind w:left="850" w:hanging="850"/>
      </w:pPr>
      <w:rPr>
        <w:rFonts w:hint="default"/>
        <w:b w:val="0"/>
        <w:i w:val="0"/>
      </w:rPr>
    </w:lvl>
    <w:lvl w:ilvl="3">
      <w:start w:val="1"/>
      <w:numFmt w:val="decimal"/>
      <w:isLgl/>
      <w:lvlText w:val="%1.%2.%3.%4"/>
      <w:lvlJc w:val="left"/>
      <w:pPr>
        <w:tabs>
          <w:tab w:val="num" w:pos="851"/>
        </w:tabs>
        <w:ind w:left="850" w:hanging="850"/>
      </w:pPr>
      <w:rPr>
        <w:rFonts w:hint="default"/>
        <w:b w:val="0"/>
        <w:i w:val="0"/>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0" w15:restartNumberingAfterBreak="0">
    <w:nsid w:val="5B5C2AFD"/>
    <w:multiLevelType w:val="multilevel"/>
    <w:tmpl w:val="E56E3A02"/>
    <w:name w:val="Letter"/>
    <w:styleLink w:val="ListStyleLetter"/>
    <w:lvl w:ilvl="0">
      <w:start w:val="1"/>
      <w:numFmt w:val="lowerLetter"/>
      <w:lvlText w:val="%1)"/>
      <w:lvlJc w:val="left"/>
      <w:pPr>
        <w:tabs>
          <w:tab w:val="num" w:pos="1418"/>
        </w:tabs>
        <w:ind w:left="1134" w:hanging="283"/>
      </w:pPr>
      <w:rPr>
        <w:rFonts w:hint="default"/>
      </w:rPr>
    </w:lvl>
    <w:lvl w:ilvl="1">
      <w:start w:val="1"/>
      <w:numFmt w:val="lowerLetter"/>
      <w:lvlText w:val="%2)"/>
      <w:lvlJc w:val="left"/>
      <w:pPr>
        <w:tabs>
          <w:tab w:val="num" w:pos="1701"/>
        </w:tabs>
        <w:ind w:left="1418" w:hanging="284"/>
      </w:pPr>
      <w:rPr>
        <w:rFonts w:hint="default"/>
      </w:rPr>
    </w:lvl>
    <w:lvl w:ilvl="2">
      <w:start w:val="1"/>
      <w:numFmt w:val="none"/>
      <w:lvlText w:val="%3"/>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1" w15:restartNumberingAfterBreak="0">
    <w:nsid w:val="5EF36548"/>
    <w:multiLevelType w:val="hybridMultilevel"/>
    <w:tmpl w:val="BF1AC29C"/>
    <w:lvl w:ilvl="0" w:tplc="7026F594">
      <w:start w:val="1"/>
      <w:numFmt w:val="bullet"/>
      <w:lvlText w:val="-"/>
      <w:lvlJc w:val="left"/>
      <w:pPr>
        <w:ind w:left="720" w:hanging="360"/>
      </w:pPr>
      <w:rPr>
        <w:rFonts w:ascii="Calibri" w:hAnsi="Calibri" w:hint="default"/>
      </w:rPr>
    </w:lvl>
    <w:lvl w:ilvl="1" w:tplc="C8F60C32">
      <w:start w:val="1"/>
      <w:numFmt w:val="bullet"/>
      <w:lvlText w:val="o"/>
      <w:lvlJc w:val="left"/>
      <w:pPr>
        <w:ind w:left="1440" w:hanging="360"/>
      </w:pPr>
      <w:rPr>
        <w:rFonts w:ascii="Courier New" w:hAnsi="Courier New" w:hint="default"/>
      </w:rPr>
    </w:lvl>
    <w:lvl w:ilvl="2" w:tplc="511AAAA8">
      <w:start w:val="1"/>
      <w:numFmt w:val="bullet"/>
      <w:lvlText w:val=""/>
      <w:lvlJc w:val="left"/>
      <w:pPr>
        <w:ind w:left="2160" w:hanging="360"/>
      </w:pPr>
      <w:rPr>
        <w:rFonts w:ascii="Wingdings" w:hAnsi="Wingdings" w:hint="default"/>
      </w:rPr>
    </w:lvl>
    <w:lvl w:ilvl="3" w:tplc="933E42F0">
      <w:start w:val="1"/>
      <w:numFmt w:val="bullet"/>
      <w:lvlText w:val=""/>
      <w:lvlJc w:val="left"/>
      <w:pPr>
        <w:ind w:left="2880" w:hanging="360"/>
      </w:pPr>
      <w:rPr>
        <w:rFonts w:ascii="Symbol" w:hAnsi="Symbol" w:hint="default"/>
      </w:rPr>
    </w:lvl>
    <w:lvl w:ilvl="4" w:tplc="6142C098">
      <w:start w:val="1"/>
      <w:numFmt w:val="bullet"/>
      <w:lvlText w:val="o"/>
      <w:lvlJc w:val="left"/>
      <w:pPr>
        <w:ind w:left="3600" w:hanging="360"/>
      </w:pPr>
      <w:rPr>
        <w:rFonts w:ascii="Courier New" w:hAnsi="Courier New" w:hint="default"/>
      </w:rPr>
    </w:lvl>
    <w:lvl w:ilvl="5" w:tplc="2EC6E61C">
      <w:start w:val="1"/>
      <w:numFmt w:val="bullet"/>
      <w:lvlText w:val=""/>
      <w:lvlJc w:val="left"/>
      <w:pPr>
        <w:ind w:left="4320" w:hanging="360"/>
      </w:pPr>
      <w:rPr>
        <w:rFonts w:ascii="Wingdings" w:hAnsi="Wingdings" w:hint="default"/>
      </w:rPr>
    </w:lvl>
    <w:lvl w:ilvl="6" w:tplc="8276611A">
      <w:start w:val="1"/>
      <w:numFmt w:val="bullet"/>
      <w:lvlText w:val=""/>
      <w:lvlJc w:val="left"/>
      <w:pPr>
        <w:ind w:left="5040" w:hanging="360"/>
      </w:pPr>
      <w:rPr>
        <w:rFonts w:ascii="Symbol" w:hAnsi="Symbol" w:hint="default"/>
      </w:rPr>
    </w:lvl>
    <w:lvl w:ilvl="7" w:tplc="7E32B128">
      <w:start w:val="1"/>
      <w:numFmt w:val="bullet"/>
      <w:lvlText w:val="o"/>
      <w:lvlJc w:val="left"/>
      <w:pPr>
        <w:ind w:left="5760" w:hanging="360"/>
      </w:pPr>
      <w:rPr>
        <w:rFonts w:ascii="Courier New" w:hAnsi="Courier New" w:hint="default"/>
      </w:rPr>
    </w:lvl>
    <w:lvl w:ilvl="8" w:tplc="C9184028">
      <w:start w:val="1"/>
      <w:numFmt w:val="bullet"/>
      <w:lvlText w:val=""/>
      <w:lvlJc w:val="left"/>
      <w:pPr>
        <w:ind w:left="6480" w:hanging="360"/>
      </w:pPr>
      <w:rPr>
        <w:rFonts w:ascii="Wingdings" w:hAnsi="Wingdings" w:hint="default"/>
      </w:rPr>
    </w:lvl>
  </w:abstractNum>
  <w:abstractNum w:abstractNumId="32" w15:restartNumberingAfterBreak="0">
    <w:nsid w:val="5F2008B3"/>
    <w:multiLevelType w:val="multilevel"/>
    <w:tmpl w:val="DFD8F566"/>
    <w:name w:val="Venstre3"/>
    <w:lvl w:ilvl="0">
      <w:start w:val="1"/>
      <w:numFmt w:val="decimal"/>
      <w:lvlText w:val="§ %1."/>
      <w:lvlJc w:val="left"/>
      <w:pPr>
        <w:tabs>
          <w:tab w:val="num" w:pos="0"/>
        </w:tabs>
        <w:ind w:left="851" w:hanging="851"/>
      </w:pPr>
      <w:rPr>
        <w:rFonts w:hint="default"/>
      </w:rPr>
    </w:lvl>
    <w:lvl w:ilvl="1">
      <w:start w:val="1"/>
      <w:numFmt w:val="decimal"/>
      <w:lvlText w:val="%1.%2"/>
      <w:lvlJc w:val="left"/>
      <w:pPr>
        <w:tabs>
          <w:tab w:val="num" w:pos="851"/>
        </w:tabs>
        <w:ind w:left="850" w:hanging="850"/>
      </w:pPr>
      <w:rPr>
        <w:rFonts w:hint="default"/>
        <w:b w:val="0"/>
        <w:i w:val="0"/>
      </w:rPr>
    </w:lvl>
    <w:lvl w:ilvl="2">
      <w:start w:val="1"/>
      <w:numFmt w:val="decimal"/>
      <w:lvlText w:val="%1.%2.%3"/>
      <w:lvlJc w:val="left"/>
      <w:pPr>
        <w:tabs>
          <w:tab w:val="num" w:pos="851"/>
        </w:tabs>
        <w:ind w:left="850" w:hanging="850"/>
      </w:pPr>
      <w:rPr>
        <w:rFonts w:hint="default"/>
        <w:b w:val="0"/>
        <w:i w:val="0"/>
      </w:rPr>
    </w:lvl>
    <w:lvl w:ilvl="3">
      <w:start w:val="1"/>
      <w:numFmt w:val="decimal"/>
      <w:isLgl/>
      <w:lvlText w:val="%1.%2.%3.%4"/>
      <w:lvlJc w:val="left"/>
      <w:pPr>
        <w:tabs>
          <w:tab w:val="num" w:pos="851"/>
        </w:tabs>
        <w:ind w:left="850" w:hanging="850"/>
      </w:pPr>
      <w:rPr>
        <w:rFonts w:hint="default"/>
        <w:b w:val="0"/>
        <w:i w:val="0"/>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3" w15:restartNumberingAfterBreak="0">
    <w:nsid w:val="60D750D6"/>
    <w:multiLevelType w:val="multilevel"/>
    <w:tmpl w:val="5D1A30D2"/>
    <w:name w:val="Paragraph"/>
    <w:lvl w:ilvl="0">
      <w:start w:val="1"/>
      <w:numFmt w:val="decimal"/>
      <w:pStyle w:val="Paragraf1"/>
      <w:lvlText w:val="§ %1."/>
      <w:lvlJc w:val="left"/>
      <w:pPr>
        <w:tabs>
          <w:tab w:val="num" w:pos="851"/>
        </w:tabs>
        <w:ind w:left="851" w:hanging="851"/>
      </w:pPr>
      <w:rPr>
        <w:rFonts w:hint="default"/>
      </w:rPr>
    </w:lvl>
    <w:lvl w:ilvl="1">
      <w:start w:val="1"/>
      <w:numFmt w:val="decimal"/>
      <w:pStyle w:val="Paragraf2"/>
      <w:lvlText w:val="%1.%2"/>
      <w:lvlJc w:val="left"/>
      <w:pPr>
        <w:tabs>
          <w:tab w:val="num" w:pos="851"/>
        </w:tabs>
        <w:ind w:left="850" w:hanging="850"/>
      </w:pPr>
      <w:rPr>
        <w:rFonts w:hint="default"/>
        <w:b w:val="0"/>
        <w:i w:val="0"/>
      </w:rPr>
    </w:lvl>
    <w:lvl w:ilvl="2">
      <w:start w:val="1"/>
      <w:numFmt w:val="decimal"/>
      <w:pStyle w:val="Paragraf3p3"/>
      <w:lvlText w:val="%1.%2.%3"/>
      <w:lvlJc w:val="left"/>
      <w:pPr>
        <w:tabs>
          <w:tab w:val="num" w:pos="851"/>
        </w:tabs>
        <w:ind w:left="850" w:hanging="850"/>
      </w:pPr>
      <w:rPr>
        <w:rFonts w:hint="default"/>
        <w:b w:val="0"/>
        <w:i w:val="0"/>
      </w:rPr>
    </w:lvl>
    <w:lvl w:ilvl="3">
      <w:start w:val="1"/>
      <w:numFmt w:val="decimal"/>
      <w:pStyle w:val="Paragraf4"/>
      <w:isLgl/>
      <w:lvlText w:val="%1.%2.%3.%4"/>
      <w:lvlJc w:val="left"/>
      <w:pPr>
        <w:tabs>
          <w:tab w:val="num" w:pos="851"/>
        </w:tabs>
        <w:ind w:left="850" w:hanging="850"/>
      </w:pPr>
      <w:rPr>
        <w:rFonts w:hint="default"/>
        <w:b w:val="0"/>
        <w:i w:val="0"/>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4" w15:restartNumberingAfterBreak="0">
    <w:nsid w:val="6159644D"/>
    <w:multiLevelType w:val="multilevel"/>
    <w:tmpl w:val="E77632DE"/>
    <w:name w:val="Heading"/>
    <w:lvl w:ilvl="0">
      <w:start w:val="1"/>
      <w:numFmt w:val="decimal"/>
      <w:lvlText w:val="%1."/>
      <w:lvlJc w:val="left"/>
      <w:pPr>
        <w:tabs>
          <w:tab w:val="num" w:pos="720"/>
        </w:tabs>
        <w:ind w:left="72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35" w15:restartNumberingAfterBreak="0">
    <w:nsid w:val="6BF72903"/>
    <w:multiLevelType w:val="multilevel"/>
    <w:tmpl w:val="E56E3A02"/>
    <w:name w:val="Letter2"/>
    <w:lvl w:ilvl="0">
      <w:numFmt w:val="decimal"/>
      <w:pStyle w:val="Opstilling-bogstav1"/>
      <w:lvlText w:val=""/>
      <w:lvlJc w:val="left"/>
    </w:lvl>
    <w:lvl w:ilvl="1">
      <w:numFmt w:val="decimal"/>
      <w:pStyle w:val="Opstilling-bogstav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0B23978"/>
    <w:multiLevelType w:val="multilevel"/>
    <w:tmpl w:val="47805FC8"/>
    <w:name w:val="Left"/>
    <w:styleLink w:val="ListStyleLeftNumber"/>
    <w:lvl w:ilvl="0">
      <w:start w:val="1"/>
      <w:numFmt w:val="decimal"/>
      <w:pStyle w:val="Venstreparagraf1"/>
      <w:lvlText w:val="%1."/>
      <w:lvlJc w:val="left"/>
      <w:pPr>
        <w:tabs>
          <w:tab w:val="num" w:pos="851"/>
        </w:tabs>
        <w:ind w:left="851" w:hanging="851"/>
      </w:pPr>
      <w:rPr>
        <w:rFonts w:hint="default"/>
      </w:rPr>
    </w:lvl>
    <w:lvl w:ilvl="1">
      <w:start w:val="1"/>
      <w:numFmt w:val="decimal"/>
      <w:pStyle w:val="Venstreparagraf2"/>
      <w:lvlText w:val="%1.%2"/>
      <w:lvlJc w:val="left"/>
      <w:pPr>
        <w:tabs>
          <w:tab w:val="num" w:pos="851"/>
        </w:tabs>
        <w:ind w:left="850" w:hanging="850"/>
      </w:pPr>
      <w:rPr>
        <w:rFonts w:hint="default"/>
      </w:rPr>
    </w:lvl>
    <w:lvl w:ilvl="2">
      <w:start w:val="1"/>
      <w:numFmt w:val="decimal"/>
      <w:pStyle w:val="Venstreparagraf3"/>
      <w:lvlText w:val="%1.%2.%3"/>
      <w:lvlJc w:val="left"/>
      <w:pPr>
        <w:tabs>
          <w:tab w:val="num" w:pos="851"/>
        </w:tabs>
        <w:ind w:left="850" w:hanging="850"/>
      </w:pPr>
      <w:rPr>
        <w:rFonts w:hint="default"/>
      </w:rPr>
    </w:lvl>
    <w:lvl w:ilvl="3">
      <w:start w:val="1"/>
      <w:numFmt w:val="decimal"/>
      <w:pStyle w:val="Venstreparagraf4"/>
      <w:lvlText w:val="%1.%2.%3.%4"/>
      <w:lvlJc w:val="left"/>
      <w:pPr>
        <w:tabs>
          <w:tab w:val="num" w:pos="851"/>
        </w:tabs>
        <w:ind w:left="850" w:hanging="85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num w:numId="1" w16cid:durableId="225801840">
    <w:abstractNumId w:val="14"/>
  </w:num>
  <w:num w:numId="2" w16cid:durableId="1373068488">
    <w:abstractNumId w:val="26"/>
  </w:num>
  <w:num w:numId="3" w16cid:durableId="832990887">
    <w:abstractNumId w:val="20"/>
  </w:num>
  <w:num w:numId="4" w16cid:durableId="994332240">
    <w:abstractNumId w:val="9"/>
  </w:num>
  <w:num w:numId="5" w16cid:durableId="1518694129">
    <w:abstractNumId w:val="7"/>
  </w:num>
  <w:num w:numId="6" w16cid:durableId="1903757979">
    <w:abstractNumId w:val="6"/>
  </w:num>
  <w:num w:numId="7" w16cid:durableId="1043168558">
    <w:abstractNumId w:val="5"/>
  </w:num>
  <w:num w:numId="8" w16cid:durableId="1523475941">
    <w:abstractNumId w:val="4"/>
  </w:num>
  <w:num w:numId="9" w16cid:durableId="1207717972">
    <w:abstractNumId w:val="8"/>
  </w:num>
  <w:num w:numId="10" w16cid:durableId="1909263179">
    <w:abstractNumId w:val="3"/>
  </w:num>
  <w:num w:numId="11" w16cid:durableId="1278489160">
    <w:abstractNumId w:val="2"/>
  </w:num>
  <w:num w:numId="12" w16cid:durableId="135075857">
    <w:abstractNumId w:val="1"/>
  </w:num>
  <w:num w:numId="13" w16cid:durableId="12919266">
    <w:abstractNumId w:val="0"/>
  </w:num>
  <w:num w:numId="14" w16cid:durableId="567881090">
    <w:abstractNumId w:val="18"/>
  </w:num>
  <w:num w:numId="15" w16cid:durableId="965887502">
    <w:abstractNumId w:val="28"/>
  </w:num>
  <w:num w:numId="16" w16cid:durableId="527959157">
    <w:abstractNumId w:val="11"/>
  </w:num>
  <w:num w:numId="17" w16cid:durableId="655378366">
    <w:abstractNumId w:val="15"/>
  </w:num>
  <w:num w:numId="18" w16cid:durableId="1403481647">
    <w:abstractNumId w:val="23"/>
  </w:num>
  <w:num w:numId="19" w16cid:durableId="239025410">
    <w:abstractNumId w:val="13"/>
  </w:num>
  <w:num w:numId="20" w16cid:durableId="1866285476">
    <w:abstractNumId w:val="22"/>
  </w:num>
  <w:num w:numId="21" w16cid:durableId="582879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2460367">
    <w:abstractNumId w:val="33"/>
  </w:num>
  <w:num w:numId="23" w16cid:durableId="1689868002">
    <w:abstractNumId w:val="33"/>
  </w:num>
  <w:num w:numId="24" w16cid:durableId="1044911085">
    <w:abstractNumId w:val="30"/>
  </w:num>
  <w:num w:numId="25" w16cid:durableId="629165746">
    <w:abstractNumId w:val="19"/>
  </w:num>
  <w:num w:numId="26" w16cid:durableId="386148141">
    <w:abstractNumId w:val="12"/>
  </w:num>
  <w:num w:numId="27" w16cid:durableId="823163434">
    <w:abstractNumId w:val="32"/>
  </w:num>
  <w:num w:numId="28" w16cid:durableId="922298128">
    <w:abstractNumId w:val="36"/>
  </w:num>
  <w:num w:numId="29" w16cid:durableId="1876384834">
    <w:abstractNumId w:val="35"/>
  </w:num>
  <w:num w:numId="30" w16cid:durableId="128962355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74286429">
    <w:abstractNumId w:val="29"/>
  </w:num>
  <w:num w:numId="32" w16cid:durableId="1406368681">
    <w:abstractNumId w:val="21"/>
  </w:num>
  <w:num w:numId="33" w16cid:durableId="166527605">
    <w:abstractNumId w:val="24"/>
  </w:num>
  <w:num w:numId="34" w16cid:durableId="956064743">
    <w:abstractNumId w:val="17"/>
  </w:num>
  <w:num w:numId="35" w16cid:durableId="1917401470">
    <w:abstractNumId w:val="10"/>
  </w:num>
  <w:num w:numId="36" w16cid:durableId="224342881">
    <w:abstractNumId w:val="25"/>
  </w:num>
  <w:num w:numId="37" w16cid:durableId="1925187937">
    <w:abstractNumId w:val="16"/>
  </w:num>
  <w:num w:numId="38" w16cid:durableId="202381914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proofState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567"/>
  <w:autoHyphenation/>
  <w:consecutiveHyphenLimit w:val="3"/>
  <w:hyphenationZone w:val="340"/>
  <w:drawingGridHorizontalSpacing w:val="110"/>
  <w:displayHorizontalDrawingGridEvery w:val="3"/>
  <w:displayVerticalDrawingGridEvery w:val="3"/>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_Bullets" w:val="BodyText"/>
    <w:docVar w:name="Color_Shading" w:val="Gray15"/>
    <w:docVar w:name="Color_TableBorders" w:val="Black"/>
    <w:docVar w:name="CompanyName" w:val="Dokumenter ApS"/>
    <w:docVar w:name="Design" w:val="1"/>
  </w:docVars>
  <w:rsids>
    <w:rsidRoot w:val="00BA2F92"/>
    <w:rsid w:val="0000685B"/>
    <w:rsid w:val="00014F43"/>
    <w:rsid w:val="000206E4"/>
    <w:rsid w:val="00031854"/>
    <w:rsid w:val="00045ADB"/>
    <w:rsid w:val="00046EB4"/>
    <w:rsid w:val="000549E6"/>
    <w:rsid w:val="00056D48"/>
    <w:rsid w:val="00062D23"/>
    <w:rsid w:val="00075F50"/>
    <w:rsid w:val="000A35D1"/>
    <w:rsid w:val="000C3F03"/>
    <w:rsid w:val="000C70D5"/>
    <w:rsid w:val="000E5C5C"/>
    <w:rsid w:val="000E6450"/>
    <w:rsid w:val="00110BCD"/>
    <w:rsid w:val="00123F9C"/>
    <w:rsid w:val="001376CC"/>
    <w:rsid w:val="00145F3B"/>
    <w:rsid w:val="00170F68"/>
    <w:rsid w:val="0019411A"/>
    <w:rsid w:val="001B0C7E"/>
    <w:rsid w:val="001B5580"/>
    <w:rsid w:val="001E2EC5"/>
    <w:rsid w:val="001E6E32"/>
    <w:rsid w:val="00213038"/>
    <w:rsid w:val="00221630"/>
    <w:rsid w:val="00226F3D"/>
    <w:rsid w:val="0023316D"/>
    <w:rsid w:val="00254792"/>
    <w:rsid w:val="00286DE6"/>
    <w:rsid w:val="00297B3A"/>
    <w:rsid w:val="002D46D7"/>
    <w:rsid w:val="002D5BA8"/>
    <w:rsid w:val="002E01A0"/>
    <w:rsid w:val="002E75EB"/>
    <w:rsid w:val="0030347A"/>
    <w:rsid w:val="00314FFF"/>
    <w:rsid w:val="003311F5"/>
    <w:rsid w:val="00331D3E"/>
    <w:rsid w:val="00333102"/>
    <w:rsid w:val="00333753"/>
    <w:rsid w:val="003342CC"/>
    <w:rsid w:val="0034114B"/>
    <w:rsid w:val="00355F2E"/>
    <w:rsid w:val="00357181"/>
    <w:rsid w:val="0037125B"/>
    <w:rsid w:val="00373405"/>
    <w:rsid w:val="003903B5"/>
    <w:rsid w:val="00396BFF"/>
    <w:rsid w:val="00397737"/>
    <w:rsid w:val="00397D70"/>
    <w:rsid w:val="003B0BDF"/>
    <w:rsid w:val="003B2973"/>
    <w:rsid w:val="003D7CC9"/>
    <w:rsid w:val="003F7CB4"/>
    <w:rsid w:val="00440ADC"/>
    <w:rsid w:val="00456EBB"/>
    <w:rsid w:val="0045717B"/>
    <w:rsid w:val="004635DC"/>
    <w:rsid w:val="00465236"/>
    <w:rsid w:val="00482059"/>
    <w:rsid w:val="00485CF7"/>
    <w:rsid w:val="004B7EAD"/>
    <w:rsid w:val="004E1BD0"/>
    <w:rsid w:val="004F0875"/>
    <w:rsid w:val="004F0CAB"/>
    <w:rsid w:val="005030E9"/>
    <w:rsid w:val="00510496"/>
    <w:rsid w:val="00515897"/>
    <w:rsid w:val="005556F8"/>
    <w:rsid w:val="0057267C"/>
    <w:rsid w:val="00581177"/>
    <w:rsid w:val="005B7061"/>
    <w:rsid w:val="005C3088"/>
    <w:rsid w:val="005D7F95"/>
    <w:rsid w:val="005F227A"/>
    <w:rsid w:val="005F518D"/>
    <w:rsid w:val="00604135"/>
    <w:rsid w:val="00620FA8"/>
    <w:rsid w:val="006311E7"/>
    <w:rsid w:val="00672CA4"/>
    <w:rsid w:val="00696F6A"/>
    <w:rsid w:val="006B1B49"/>
    <w:rsid w:val="006C16EE"/>
    <w:rsid w:val="006D1856"/>
    <w:rsid w:val="006F15A1"/>
    <w:rsid w:val="00704A2D"/>
    <w:rsid w:val="00704E6A"/>
    <w:rsid w:val="00710F5D"/>
    <w:rsid w:val="0073179F"/>
    <w:rsid w:val="00746B26"/>
    <w:rsid w:val="00782190"/>
    <w:rsid w:val="007A56CA"/>
    <w:rsid w:val="007A5EE2"/>
    <w:rsid w:val="007B22C3"/>
    <w:rsid w:val="007B717E"/>
    <w:rsid w:val="007C4DC0"/>
    <w:rsid w:val="007C5E48"/>
    <w:rsid w:val="007D609E"/>
    <w:rsid w:val="007F1F3D"/>
    <w:rsid w:val="007F213D"/>
    <w:rsid w:val="007F3E25"/>
    <w:rsid w:val="007F5C30"/>
    <w:rsid w:val="00813BBE"/>
    <w:rsid w:val="00821494"/>
    <w:rsid w:val="00822586"/>
    <w:rsid w:val="008248E1"/>
    <w:rsid w:val="00827D29"/>
    <w:rsid w:val="00827FF0"/>
    <w:rsid w:val="008337F6"/>
    <w:rsid w:val="00843170"/>
    <w:rsid w:val="00863924"/>
    <w:rsid w:val="00872241"/>
    <w:rsid w:val="0088131D"/>
    <w:rsid w:val="008A54FD"/>
    <w:rsid w:val="008C5E85"/>
    <w:rsid w:val="008F4DFF"/>
    <w:rsid w:val="00905F2A"/>
    <w:rsid w:val="00916064"/>
    <w:rsid w:val="00946505"/>
    <w:rsid w:val="009601DF"/>
    <w:rsid w:val="009656AB"/>
    <w:rsid w:val="00970A6B"/>
    <w:rsid w:val="009A283C"/>
    <w:rsid w:val="009A57BF"/>
    <w:rsid w:val="009B03B0"/>
    <w:rsid w:val="009B04B9"/>
    <w:rsid w:val="009B668F"/>
    <w:rsid w:val="009C0FC9"/>
    <w:rsid w:val="009C5456"/>
    <w:rsid w:val="009E438E"/>
    <w:rsid w:val="009E543E"/>
    <w:rsid w:val="009E7ED1"/>
    <w:rsid w:val="00A101A4"/>
    <w:rsid w:val="00A30975"/>
    <w:rsid w:val="00A450B2"/>
    <w:rsid w:val="00A71BC9"/>
    <w:rsid w:val="00A73E73"/>
    <w:rsid w:val="00A80C42"/>
    <w:rsid w:val="00A9206E"/>
    <w:rsid w:val="00A96431"/>
    <w:rsid w:val="00A97524"/>
    <w:rsid w:val="00AA72D1"/>
    <w:rsid w:val="00AB6DE0"/>
    <w:rsid w:val="00AC1C68"/>
    <w:rsid w:val="00AE2416"/>
    <w:rsid w:val="00B20C0D"/>
    <w:rsid w:val="00B5443E"/>
    <w:rsid w:val="00B622A0"/>
    <w:rsid w:val="00B71B10"/>
    <w:rsid w:val="00B731A1"/>
    <w:rsid w:val="00B746A8"/>
    <w:rsid w:val="00B760D2"/>
    <w:rsid w:val="00B86DEF"/>
    <w:rsid w:val="00BA03A2"/>
    <w:rsid w:val="00BA2F92"/>
    <w:rsid w:val="00BB1AAF"/>
    <w:rsid w:val="00BB513D"/>
    <w:rsid w:val="00BF5FA8"/>
    <w:rsid w:val="00BF7048"/>
    <w:rsid w:val="00C02BB9"/>
    <w:rsid w:val="00C040A4"/>
    <w:rsid w:val="00C068A1"/>
    <w:rsid w:val="00C36BCD"/>
    <w:rsid w:val="00C45E44"/>
    <w:rsid w:val="00C676ED"/>
    <w:rsid w:val="00C7116F"/>
    <w:rsid w:val="00C771B4"/>
    <w:rsid w:val="00C86501"/>
    <w:rsid w:val="00C94920"/>
    <w:rsid w:val="00CA437F"/>
    <w:rsid w:val="00CB1118"/>
    <w:rsid w:val="00CB67DA"/>
    <w:rsid w:val="00CC46D2"/>
    <w:rsid w:val="00CD2AB2"/>
    <w:rsid w:val="00CE051F"/>
    <w:rsid w:val="00D010F9"/>
    <w:rsid w:val="00D21595"/>
    <w:rsid w:val="00D26893"/>
    <w:rsid w:val="00D35B0A"/>
    <w:rsid w:val="00D50AEA"/>
    <w:rsid w:val="00D5152F"/>
    <w:rsid w:val="00D529FA"/>
    <w:rsid w:val="00D53694"/>
    <w:rsid w:val="00D87185"/>
    <w:rsid w:val="00D91AF0"/>
    <w:rsid w:val="00DA09E0"/>
    <w:rsid w:val="00DA366C"/>
    <w:rsid w:val="00DB3903"/>
    <w:rsid w:val="00DC7F48"/>
    <w:rsid w:val="00DD7373"/>
    <w:rsid w:val="00E04A0F"/>
    <w:rsid w:val="00E440AD"/>
    <w:rsid w:val="00E557C4"/>
    <w:rsid w:val="00E91276"/>
    <w:rsid w:val="00EB03BE"/>
    <w:rsid w:val="00ED217F"/>
    <w:rsid w:val="00ED6B82"/>
    <w:rsid w:val="00EE05CB"/>
    <w:rsid w:val="00EE35A8"/>
    <w:rsid w:val="00EF7376"/>
    <w:rsid w:val="00F02BE8"/>
    <w:rsid w:val="00F13358"/>
    <w:rsid w:val="00F22C5A"/>
    <w:rsid w:val="00F23DB7"/>
    <w:rsid w:val="00F24DE5"/>
    <w:rsid w:val="00F30815"/>
    <w:rsid w:val="00F37FBF"/>
    <w:rsid w:val="00F65BDF"/>
    <w:rsid w:val="00F87A1D"/>
    <w:rsid w:val="00FB03E6"/>
    <w:rsid w:val="00FB2316"/>
    <w:rsid w:val="00FB640D"/>
    <w:rsid w:val="00FC0AFC"/>
    <w:rsid w:val="00FC71DC"/>
    <w:rsid w:val="00FD254B"/>
    <w:rsid w:val="00FE0786"/>
    <w:rsid w:val="00FE222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463F9D"/>
  <w15:docId w15:val="{1779EF09-4BDB-4474-9252-39E1CFD41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imes New Roman" w:hAnsi="Georgia"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76CC"/>
    <w:pPr>
      <w:jc w:val="both"/>
    </w:pPr>
    <w:rPr>
      <w:sz w:val="22"/>
      <w:szCs w:val="22"/>
    </w:rPr>
  </w:style>
  <w:style w:type="paragraph" w:styleId="Overskrift1">
    <w:name w:val="heading 1"/>
    <w:basedOn w:val="Normal"/>
    <w:next w:val="Brdtekst"/>
    <w:qFormat/>
    <w:rsid w:val="00872241"/>
    <w:pPr>
      <w:keepNext/>
      <w:keepLines/>
      <w:pageBreakBefore/>
      <w:suppressAutoHyphens/>
      <w:spacing w:after="120"/>
      <w:jc w:val="center"/>
      <w:outlineLvl w:val="0"/>
    </w:pPr>
    <w:rPr>
      <w:b/>
      <w:sz w:val="26"/>
    </w:rPr>
  </w:style>
  <w:style w:type="paragraph" w:styleId="Overskrift2">
    <w:name w:val="heading 2"/>
    <w:basedOn w:val="Overskrift1"/>
    <w:next w:val="Brdtekst"/>
    <w:qFormat/>
    <w:rsid w:val="00872241"/>
    <w:pPr>
      <w:pageBreakBefore w:val="0"/>
      <w:spacing w:before="400"/>
      <w:jc w:val="left"/>
      <w:outlineLvl w:val="1"/>
    </w:pPr>
    <w:rPr>
      <w:sz w:val="22"/>
    </w:rPr>
  </w:style>
  <w:style w:type="paragraph" w:styleId="Overskrift3">
    <w:name w:val="heading 3"/>
    <w:basedOn w:val="Overskrift2"/>
    <w:next w:val="Brdtekst"/>
    <w:qFormat/>
    <w:rsid w:val="00FB640D"/>
    <w:pPr>
      <w:outlineLvl w:val="2"/>
    </w:pPr>
  </w:style>
  <w:style w:type="paragraph" w:styleId="Overskrift4">
    <w:name w:val="heading 4"/>
    <w:basedOn w:val="Overskrift3"/>
    <w:next w:val="Brdtekst"/>
    <w:qFormat/>
    <w:rsid w:val="00FB640D"/>
    <w:pPr>
      <w:outlineLvl w:val="3"/>
    </w:pPr>
  </w:style>
  <w:style w:type="paragraph" w:styleId="Overskrift5">
    <w:name w:val="heading 5"/>
    <w:basedOn w:val="Overskrift4"/>
    <w:next w:val="Brdtekst"/>
    <w:qFormat/>
    <w:rsid w:val="00FB640D"/>
    <w:pPr>
      <w:outlineLvl w:val="4"/>
    </w:pPr>
    <w:rPr>
      <w:b w:val="0"/>
      <w:u w:val="single"/>
    </w:rPr>
  </w:style>
  <w:style w:type="paragraph" w:styleId="Overskrift6">
    <w:name w:val="heading 6"/>
    <w:basedOn w:val="Overskrift5"/>
    <w:next w:val="Brdtekst"/>
    <w:qFormat/>
    <w:rsid w:val="00FB640D"/>
    <w:pPr>
      <w:spacing w:before="320"/>
      <w:outlineLvl w:val="5"/>
    </w:pPr>
  </w:style>
  <w:style w:type="paragraph" w:styleId="Overskrift7">
    <w:name w:val="heading 7"/>
    <w:basedOn w:val="Overskrift6"/>
    <w:next w:val="Brdtekst"/>
    <w:qFormat/>
    <w:rsid w:val="00FB640D"/>
    <w:pPr>
      <w:outlineLvl w:val="6"/>
    </w:pPr>
  </w:style>
  <w:style w:type="paragraph" w:styleId="Overskrift8">
    <w:name w:val="heading 8"/>
    <w:basedOn w:val="Overskrift7"/>
    <w:next w:val="Brdtekst"/>
    <w:qFormat/>
    <w:rsid w:val="00FB640D"/>
    <w:pPr>
      <w:outlineLvl w:val="7"/>
    </w:pPr>
  </w:style>
  <w:style w:type="paragraph" w:styleId="Overskrift9">
    <w:name w:val="heading 9"/>
    <w:basedOn w:val="Overskrift8"/>
    <w:next w:val="Brdtekst"/>
    <w:qFormat/>
    <w:rsid w:val="00FB640D"/>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numbering" w:styleId="111111">
    <w:name w:val="Outline List 2"/>
    <w:basedOn w:val="Ingenoversigt"/>
    <w:semiHidden/>
    <w:rsid w:val="00FB640D"/>
    <w:pPr>
      <w:numPr>
        <w:numId w:val="1"/>
      </w:numPr>
    </w:pPr>
  </w:style>
  <w:style w:type="numbering" w:styleId="1ai">
    <w:name w:val="Outline List 1"/>
    <w:basedOn w:val="Ingenoversigt"/>
    <w:semiHidden/>
    <w:rsid w:val="00FB640D"/>
    <w:pPr>
      <w:numPr>
        <w:numId w:val="2"/>
      </w:numPr>
    </w:pPr>
  </w:style>
  <w:style w:type="numbering" w:styleId="ArtikelSektion">
    <w:name w:val="Outline List 3"/>
    <w:basedOn w:val="Ingenoversigt"/>
    <w:semiHidden/>
    <w:rsid w:val="00FB640D"/>
    <w:pPr>
      <w:numPr>
        <w:numId w:val="3"/>
      </w:numPr>
    </w:pPr>
  </w:style>
  <w:style w:type="paragraph" w:styleId="Markeringsbobletekst">
    <w:name w:val="Balloon Text"/>
    <w:basedOn w:val="Normal"/>
    <w:semiHidden/>
    <w:rsid w:val="00FB640D"/>
  </w:style>
  <w:style w:type="paragraph" w:styleId="Bloktekst">
    <w:name w:val="Block Text"/>
    <w:basedOn w:val="Normal"/>
    <w:semiHidden/>
    <w:rsid w:val="00FB640D"/>
  </w:style>
  <w:style w:type="paragraph" w:styleId="Brdtekst">
    <w:name w:val="Body Text"/>
    <w:aliases w:val="bt"/>
    <w:link w:val="BrdtekstTegn"/>
    <w:qFormat/>
    <w:rsid w:val="00F23DB7"/>
    <w:pPr>
      <w:tabs>
        <w:tab w:val="left" w:pos="283"/>
        <w:tab w:val="left" w:pos="567"/>
        <w:tab w:val="left" w:pos="850"/>
        <w:tab w:val="left" w:pos="1134"/>
      </w:tabs>
      <w:spacing w:after="180"/>
      <w:jc w:val="both"/>
    </w:pPr>
    <w:rPr>
      <w:kern w:val="20"/>
      <w:sz w:val="22"/>
      <w:szCs w:val="24"/>
    </w:rPr>
  </w:style>
  <w:style w:type="paragraph" w:styleId="Brdtekst2">
    <w:name w:val="Body Text 2"/>
    <w:basedOn w:val="Normal"/>
    <w:semiHidden/>
    <w:rsid w:val="00FB640D"/>
  </w:style>
  <w:style w:type="paragraph" w:styleId="Brdtekst3">
    <w:name w:val="Body Text 3"/>
    <w:basedOn w:val="Normal"/>
    <w:semiHidden/>
    <w:rsid w:val="00FB640D"/>
  </w:style>
  <w:style w:type="paragraph" w:styleId="Brdtekst-frstelinjeindrykning1">
    <w:name w:val="Body Text First Indent"/>
    <w:basedOn w:val="Brdtekst"/>
    <w:semiHidden/>
    <w:rsid w:val="00FB640D"/>
    <w:pPr>
      <w:tabs>
        <w:tab w:val="clear" w:pos="283"/>
        <w:tab w:val="clear" w:pos="567"/>
        <w:tab w:val="clear" w:pos="850"/>
        <w:tab w:val="clear" w:pos="1134"/>
      </w:tabs>
      <w:ind w:firstLine="283"/>
    </w:pPr>
  </w:style>
  <w:style w:type="paragraph" w:styleId="Brdtekstindrykning">
    <w:name w:val="Body Text Indent"/>
    <w:basedOn w:val="Normal"/>
    <w:semiHidden/>
    <w:rsid w:val="00FB640D"/>
  </w:style>
  <w:style w:type="paragraph" w:styleId="Brdtekst-frstelinjeindrykning2">
    <w:name w:val="Body Text First Indent 2"/>
    <w:basedOn w:val="Brdtekstindrykning"/>
    <w:semiHidden/>
    <w:rsid w:val="00FB640D"/>
    <w:pPr>
      <w:ind w:left="283" w:firstLine="283"/>
    </w:pPr>
  </w:style>
  <w:style w:type="paragraph" w:styleId="Brdtekstindrykning2">
    <w:name w:val="Body Text Indent 2"/>
    <w:basedOn w:val="Normal"/>
    <w:semiHidden/>
    <w:rsid w:val="00FB640D"/>
  </w:style>
  <w:style w:type="paragraph" w:styleId="Brdtekstindrykning3">
    <w:name w:val="Body Text Indent 3"/>
    <w:basedOn w:val="Normal"/>
    <w:semiHidden/>
    <w:rsid w:val="00FB640D"/>
  </w:style>
  <w:style w:type="paragraph" w:styleId="Billedtekst">
    <w:name w:val="caption"/>
    <w:basedOn w:val="Brdtekst"/>
    <w:next w:val="Brdtekst"/>
    <w:qFormat/>
    <w:rsid w:val="00FB640D"/>
    <w:pPr>
      <w:keepLines/>
    </w:pPr>
    <w:rPr>
      <w:i/>
    </w:rPr>
  </w:style>
  <w:style w:type="paragraph" w:styleId="Sluthilsen">
    <w:name w:val="Closing"/>
    <w:basedOn w:val="Brdtekst"/>
    <w:next w:val="Underskrift"/>
    <w:link w:val="SluthilsenTegn"/>
    <w:semiHidden/>
    <w:rsid w:val="00FB640D"/>
    <w:pPr>
      <w:keepNext/>
      <w:keepLines/>
      <w:spacing w:before="480" w:after="0" w:line="360" w:lineRule="auto"/>
      <w:jc w:val="left"/>
    </w:pPr>
  </w:style>
  <w:style w:type="character" w:styleId="Kommentarhenvisning">
    <w:name w:val="annotation reference"/>
    <w:semiHidden/>
    <w:rsid w:val="00FB640D"/>
    <w:rPr>
      <w:rFonts w:ascii="Georgia" w:hAnsi="Georgia"/>
      <w:color w:val="auto"/>
      <w:sz w:val="24"/>
      <w:szCs w:val="24"/>
      <w:lang w:val="da-DK"/>
    </w:rPr>
  </w:style>
  <w:style w:type="paragraph" w:styleId="Kommentartekst">
    <w:name w:val="annotation text"/>
    <w:basedOn w:val="Normal"/>
    <w:semiHidden/>
    <w:rsid w:val="00FB640D"/>
  </w:style>
  <w:style w:type="paragraph" w:styleId="Kommentaremne">
    <w:name w:val="annotation subject"/>
    <w:basedOn w:val="Kommentartekst"/>
    <w:next w:val="Kommentartekst"/>
    <w:semiHidden/>
    <w:rsid w:val="00FB640D"/>
  </w:style>
  <w:style w:type="paragraph" w:styleId="Dato">
    <w:name w:val="Date"/>
    <w:basedOn w:val="Normal"/>
    <w:next w:val="Normal"/>
    <w:semiHidden/>
    <w:rsid w:val="00FB640D"/>
  </w:style>
  <w:style w:type="paragraph" w:styleId="Dokumentoversigt">
    <w:name w:val="Document Map"/>
    <w:basedOn w:val="Normal"/>
    <w:semiHidden/>
    <w:rsid w:val="00FB640D"/>
  </w:style>
  <w:style w:type="paragraph" w:styleId="Mailsignatur">
    <w:name w:val="E-mail Signature"/>
    <w:basedOn w:val="Normal"/>
    <w:semiHidden/>
    <w:rsid w:val="00FB640D"/>
  </w:style>
  <w:style w:type="character" w:styleId="Fremhv">
    <w:name w:val="Emphasis"/>
    <w:qFormat/>
    <w:rsid w:val="00FB640D"/>
    <w:rPr>
      <w:rFonts w:ascii="Georgia" w:hAnsi="Georgia"/>
      <w:i w:val="0"/>
      <w:iCs w:val="0"/>
      <w:color w:val="auto"/>
      <w:lang w:val="da-DK"/>
    </w:rPr>
  </w:style>
  <w:style w:type="character" w:styleId="Slutnotehenvisning">
    <w:name w:val="endnote reference"/>
    <w:semiHidden/>
    <w:rsid w:val="00FB640D"/>
    <w:rPr>
      <w:rFonts w:ascii="Georgia" w:hAnsi="Georgia"/>
      <w:color w:val="auto"/>
      <w:vertAlign w:val="superscript"/>
      <w:lang w:val="da-DK"/>
    </w:rPr>
  </w:style>
  <w:style w:type="paragraph" w:styleId="Slutnotetekst">
    <w:name w:val="endnote text"/>
    <w:basedOn w:val="Brdtekst"/>
    <w:semiHidden/>
    <w:rsid w:val="00FB640D"/>
    <w:pPr>
      <w:tabs>
        <w:tab w:val="clear" w:pos="283"/>
        <w:tab w:val="clear" w:pos="567"/>
        <w:tab w:val="clear" w:pos="850"/>
        <w:tab w:val="clear" w:pos="1134"/>
      </w:tabs>
      <w:spacing w:before="120" w:after="0"/>
      <w:ind w:left="397" w:hanging="397"/>
      <w:jc w:val="left"/>
    </w:pPr>
    <w:rPr>
      <w:sz w:val="16"/>
    </w:rPr>
  </w:style>
  <w:style w:type="paragraph" w:styleId="Modtageradresse">
    <w:name w:val="envelope address"/>
    <w:basedOn w:val="Normal"/>
    <w:semiHidden/>
    <w:rsid w:val="00FB640D"/>
    <w:pPr>
      <w:framePr w:w="7920" w:h="1980" w:hRule="exact" w:hSpace="141" w:wrap="auto" w:hAnchor="page" w:xAlign="center" w:yAlign="bottom"/>
      <w:jc w:val="left"/>
    </w:pPr>
  </w:style>
  <w:style w:type="paragraph" w:styleId="Afsenderadresse">
    <w:name w:val="envelope return"/>
    <w:basedOn w:val="Normal"/>
    <w:semiHidden/>
    <w:rsid w:val="00FB640D"/>
  </w:style>
  <w:style w:type="character" w:styleId="BesgtLink">
    <w:name w:val="FollowedHyperlink"/>
    <w:semiHidden/>
    <w:rsid w:val="00FB640D"/>
    <w:rPr>
      <w:rFonts w:ascii="Georgia" w:hAnsi="Georgia"/>
      <w:color w:val="800080"/>
      <w:u w:val="single"/>
      <w:lang w:val="da-DK"/>
    </w:rPr>
  </w:style>
  <w:style w:type="paragraph" w:styleId="Sidefod">
    <w:name w:val="footer"/>
    <w:basedOn w:val="Brdtekst"/>
    <w:link w:val="SidefodTegn"/>
    <w:uiPriority w:val="99"/>
    <w:rsid w:val="00827FF0"/>
    <w:pPr>
      <w:tabs>
        <w:tab w:val="clear" w:pos="283"/>
        <w:tab w:val="clear" w:pos="567"/>
        <w:tab w:val="clear" w:pos="850"/>
        <w:tab w:val="clear" w:pos="1134"/>
        <w:tab w:val="right" w:pos="9639"/>
      </w:tabs>
      <w:spacing w:after="0"/>
      <w:jc w:val="left"/>
    </w:pPr>
    <w:rPr>
      <w:noProof/>
      <w:color w:val="777777"/>
      <w:sz w:val="16"/>
    </w:rPr>
  </w:style>
  <w:style w:type="character" w:styleId="Fodnotehenvisning">
    <w:name w:val="footnote reference"/>
    <w:semiHidden/>
    <w:rsid w:val="00FB640D"/>
    <w:rPr>
      <w:rFonts w:ascii="Georgia" w:hAnsi="Georgia"/>
      <w:color w:val="auto"/>
      <w:vertAlign w:val="superscript"/>
      <w:lang w:val="da-DK"/>
    </w:rPr>
  </w:style>
  <w:style w:type="paragraph" w:styleId="Fodnotetekst">
    <w:name w:val="footnote text"/>
    <w:basedOn w:val="Brdtekst"/>
    <w:semiHidden/>
    <w:rsid w:val="00FB640D"/>
    <w:pPr>
      <w:tabs>
        <w:tab w:val="clear" w:pos="283"/>
        <w:tab w:val="clear" w:pos="567"/>
        <w:tab w:val="clear" w:pos="850"/>
        <w:tab w:val="clear" w:pos="1134"/>
      </w:tabs>
      <w:spacing w:before="120" w:after="0"/>
      <w:ind w:left="397" w:hanging="397"/>
    </w:pPr>
    <w:rPr>
      <w:sz w:val="16"/>
    </w:rPr>
  </w:style>
  <w:style w:type="paragraph" w:styleId="Sidehoved">
    <w:name w:val="header"/>
    <w:basedOn w:val="Brdtekst"/>
    <w:rsid w:val="00FB640D"/>
    <w:pPr>
      <w:widowControl w:val="0"/>
      <w:tabs>
        <w:tab w:val="clear" w:pos="283"/>
        <w:tab w:val="clear" w:pos="567"/>
        <w:tab w:val="clear" w:pos="850"/>
        <w:tab w:val="clear" w:pos="1134"/>
      </w:tabs>
      <w:spacing w:after="0"/>
      <w:jc w:val="left"/>
    </w:pPr>
  </w:style>
  <w:style w:type="character" w:styleId="HTML-akronym">
    <w:name w:val="HTML Acronym"/>
    <w:semiHidden/>
    <w:rsid w:val="00FB640D"/>
    <w:rPr>
      <w:rFonts w:ascii="Georgia" w:hAnsi="Georgia"/>
      <w:color w:val="auto"/>
      <w:lang w:val="da-DK"/>
    </w:rPr>
  </w:style>
  <w:style w:type="paragraph" w:styleId="HTML-adresse">
    <w:name w:val="HTML Address"/>
    <w:basedOn w:val="Normal"/>
    <w:semiHidden/>
    <w:rsid w:val="00FB640D"/>
  </w:style>
  <w:style w:type="character" w:styleId="HTML-citat">
    <w:name w:val="HTML Cite"/>
    <w:semiHidden/>
    <w:rsid w:val="00FB640D"/>
    <w:rPr>
      <w:rFonts w:ascii="Georgia" w:hAnsi="Georgia"/>
      <w:i w:val="0"/>
      <w:iCs w:val="0"/>
      <w:color w:val="auto"/>
      <w:lang w:val="da-DK"/>
    </w:rPr>
  </w:style>
  <w:style w:type="character" w:styleId="HTML-kode">
    <w:name w:val="HTML Code"/>
    <w:semiHidden/>
    <w:rsid w:val="00FB640D"/>
    <w:rPr>
      <w:rFonts w:ascii="Georgia" w:hAnsi="Georgia" w:cs="Times New Roman"/>
      <w:color w:val="auto"/>
      <w:sz w:val="24"/>
      <w:szCs w:val="24"/>
      <w:lang w:val="da-DK"/>
    </w:rPr>
  </w:style>
  <w:style w:type="character" w:styleId="HTML-definition">
    <w:name w:val="HTML Definition"/>
    <w:semiHidden/>
    <w:rsid w:val="00FB640D"/>
    <w:rPr>
      <w:rFonts w:ascii="Georgia" w:hAnsi="Georgia"/>
      <w:i w:val="0"/>
      <w:iCs w:val="0"/>
      <w:color w:val="auto"/>
      <w:lang w:val="da-DK"/>
    </w:rPr>
  </w:style>
  <w:style w:type="character" w:styleId="HTML-tastatur">
    <w:name w:val="HTML Keyboard"/>
    <w:semiHidden/>
    <w:rsid w:val="00FB640D"/>
    <w:rPr>
      <w:rFonts w:ascii="Georgia" w:hAnsi="Georgia" w:cs="Times New Roman"/>
      <w:color w:val="auto"/>
      <w:sz w:val="24"/>
      <w:szCs w:val="24"/>
      <w:lang w:val="da-DK"/>
    </w:rPr>
  </w:style>
  <w:style w:type="paragraph" w:styleId="FormateretHTML">
    <w:name w:val="HTML Preformatted"/>
    <w:basedOn w:val="Normal"/>
    <w:semiHidden/>
    <w:rsid w:val="00FB640D"/>
  </w:style>
  <w:style w:type="character" w:styleId="HTML-eksempel">
    <w:name w:val="HTML Sample"/>
    <w:semiHidden/>
    <w:rsid w:val="00FB640D"/>
    <w:rPr>
      <w:rFonts w:ascii="Georgia" w:hAnsi="Georgia" w:cs="Times New Roman"/>
      <w:color w:val="auto"/>
      <w:lang w:val="da-DK"/>
    </w:rPr>
  </w:style>
  <w:style w:type="character" w:styleId="HTML-skrivemaskine">
    <w:name w:val="HTML Typewriter"/>
    <w:semiHidden/>
    <w:rsid w:val="00FB640D"/>
    <w:rPr>
      <w:rFonts w:ascii="Georgia" w:hAnsi="Georgia" w:cs="Times New Roman"/>
      <w:color w:val="auto"/>
      <w:sz w:val="24"/>
      <w:szCs w:val="24"/>
      <w:lang w:val="da-DK"/>
    </w:rPr>
  </w:style>
  <w:style w:type="character" w:styleId="HTML-variabel">
    <w:name w:val="HTML Variable"/>
    <w:semiHidden/>
    <w:rsid w:val="00FB640D"/>
    <w:rPr>
      <w:rFonts w:ascii="Georgia" w:hAnsi="Georgia"/>
      <w:i w:val="0"/>
      <w:iCs w:val="0"/>
      <w:color w:val="auto"/>
      <w:lang w:val="da-DK"/>
    </w:rPr>
  </w:style>
  <w:style w:type="character" w:styleId="Hyperlink">
    <w:name w:val="Hyperlink"/>
    <w:semiHidden/>
    <w:rsid w:val="00FB640D"/>
    <w:rPr>
      <w:rFonts w:ascii="Georgia" w:hAnsi="Georgia"/>
      <w:color w:val="0000FF"/>
      <w:u w:val="single"/>
      <w:lang w:val="da-DK"/>
    </w:rPr>
  </w:style>
  <w:style w:type="paragraph" w:styleId="Indeks1">
    <w:name w:val="index 1"/>
    <w:basedOn w:val="Normal"/>
    <w:next w:val="Normal"/>
    <w:semiHidden/>
    <w:rsid w:val="00FB640D"/>
  </w:style>
  <w:style w:type="paragraph" w:styleId="Indeks2">
    <w:name w:val="index 2"/>
    <w:basedOn w:val="Normal"/>
    <w:next w:val="Normal"/>
    <w:semiHidden/>
    <w:rsid w:val="00FB640D"/>
  </w:style>
  <w:style w:type="paragraph" w:styleId="Indeks3">
    <w:name w:val="index 3"/>
    <w:basedOn w:val="Normal"/>
    <w:next w:val="Normal"/>
    <w:semiHidden/>
    <w:rsid w:val="00FB640D"/>
  </w:style>
  <w:style w:type="paragraph" w:styleId="Indeks4">
    <w:name w:val="index 4"/>
    <w:basedOn w:val="Normal"/>
    <w:next w:val="Normal"/>
    <w:semiHidden/>
    <w:rsid w:val="00FB640D"/>
  </w:style>
  <w:style w:type="paragraph" w:styleId="Indeks5">
    <w:name w:val="index 5"/>
    <w:basedOn w:val="Normal"/>
    <w:next w:val="Normal"/>
    <w:semiHidden/>
    <w:rsid w:val="00FB640D"/>
  </w:style>
  <w:style w:type="paragraph" w:styleId="Indeks6">
    <w:name w:val="index 6"/>
    <w:basedOn w:val="Normal"/>
    <w:next w:val="Normal"/>
    <w:semiHidden/>
    <w:rsid w:val="00FB640D"/>
  </w:style>
  <w:style w:type="paragraph" w:styleId="Indeks7">
    <w:name w:val="index 7"/>
    <w:basedOn w:val="Normal"/>
    <w:next w:val="Normal"/>
    <w:semiHidden/>
    <w:rsid w:val="00FB640D"/>
  </w:style>
  <w:style w:type="paragraph" w:styleId="Indeks8">
    <w:name w:val="index 8"/>
    <w:basedOn w:val="Normal"/>
    <w:next w:val="Normal"/>
    <w:semiHidden/>
    <w:rsid w:val="00FB640D"/>
  </w:style>
  <w:style w:type="paragraph" w:styleId="Indeks9">
    <w:name w:val="index 9"/>
    <w:basedOn w:val="Normal"/>
    <w:next w:val="Normal"/>
    <w:semiHidden/>
    <w:rsid w:val="00FB640D"/>
  </w:style>
  <w:style w:type="paragraph" w:styleId="Indeksoverskrift">
    <w:name w:val="index heading"/>
    <w:basedOn w:val="Overskrift-indholdsfortegnelse"/>
    <w:next w:val="Indeks1"/>
    <w:semiHidden/>
    <w:rsid w:val="00F02BE8"/>
    <w:pPr>
      <w:jc w:val="left"/>
    </w:pPr>
  </w:style>
  <w:style w:type="character" w:styleId="Linjenummer">
    <w:name w:val="line number"/>
    <w:semiHidden/>
    <w:rsid w:val="00FB640D"/>
    <w:rPr>
      <w:rFonts w:ascii="Georgia" w:hAnsi="Georgia"/>
      <w:color w:val="auto"/>
      <w:lang w:val="da-DK"/>
    </w:rPr>
  </w:style>
  <w:style w:type="paragraph" w:styleId="Liste">
    <w:name w:val="List"/>
    <w:basedOn w:val="Normal"/>
    <w:semiHidden/>
    <w:rsid w:val="00FB640D"/>
  </w:style>
  <w:style w:type="paragraph" w:styleId="Liste2">
    <w:name w:val="List 2"/>
    <w:basedOn w:val="Normal"/>
    <w:semiHidden/>
    <w:rsid w:val="00FB640D"/>
  </w:style>
  <w:style w:type="paragraph" w:styleId="Liste3">
    <w:name w:val="List 3"/>
    <w:basedOn w:val="Normal"/>
    <w:semiHidden/>
    <w:rsid w:val="00FB640D"/>
  </w:style>
  <w:style w:type="paragraph" w:styleId="Liste4">
    <w:name w:val="List 4"/>
    <w:basedOn w:val="Normal"/>
    <w:semiHidden/>
    <w:rsid w:val="00FB640D"/>
  </w:style>
  <w:style w:type="paragraph" w:styleId="Liste5">
    <w:name w:val="List 5"/>
    <w:basedOn w:val="Normal"/>
    <w:semiHidden/>
    <w:rsid w:val="00FB640D"/>
  </w:style>
  <w:style w:type="paragraph" w:styleId="Opstilling-punkttegn">
    <w:name w:val="List Bullet"/>
    <w:aliases w:val="b1"/>
    <w:basedOn w:val="Brdtekst"/>
    <w:qFormat/>
    <w:rsid w:val="00465236"/>
    <w:pPr>
      <w:numPr>
        <w:numId w:val="14"/>
      </w:numPr>
      <w:tabs>
        <w:tab w:val="clear" w:pos="850"/>
        <w:tab w:val="left" w:pos="851"/>
      </w:tabs>
      <w:ind w:left="284" w:hanging="284"/>
      <w:contextualSpacing/>
    </w:pPr>
  </w:style>
  <w:style w:type="paragraph" w:styleId="Opstilling-punkttegn2">
    <w:name w:val="List Bullet 2"/>
    <w:aliases w:val="b2"/>
    <w:basedOn w:val="Brdtekst"/>
    <w:rsid w:val="00465236"/>
    <w:pPr>
      <w:numPr>
        <w:ilvl w:val="1"/>
        <w:numId w:val="14"/>
      </w:numPr>
      <w:tabs>
        <w:tab w:val="clear" w:pos="283"/>
        <w:tab w:val="clear" w:pos="850"/>
        <w:tab w:val="left" w:pos="851"/>
        <w:tab w:val="left" w:pos="1418"/>
      </w:tabs>
      <w:ind w:left="568"/>
      <w:contextualSpacing/>
    </w:pPr>
  </w:style>
  <w:style w:type="paragraph" w:styleId="Opstilling-punkttegn3">
    <w:name w:val="List Bullet 3"/>
    <w:basedOn w:val="Brdtekst"/>
    <w:rsid w:val="00465236"/>
    <w:pPr>
      <w:numPr>
        <w:ilvl w:val="2"/>
        <w:numId w:val="14"/>
      </w:numPr>
      <w:tabs>
        <w:tab w:val="clear" w:pos="283"/>
        <w:tab w:val="clear" w:pos="567"/>
        <w:tab w:val="left" w:pos="1418"/>
        <w:tab w:val="left" w:pos="1701"/>
      </w:tabs>
      <w:ind w:left="851" w:hanging="284"/>
      <w:contextualSpacing/>
    </w:pPr>
  </w:style>
  <w:style w:type="paragraph" w:styleId="Opstilling-punkttegn4">
    <w:name w:val="List Bullet 4"/>
    <w:basedOn w:val="Brdtekst"/>
    <w:semiHidden/>
    <w:rsid w:val="00465236"/>
    <w:pPr>
      <w:numPr>
        <w:ilvl w:val="3"/>
        <w:numId w:val="14"/>
      </w:numPr>
      <w:tabs>
        <w:tab w:val="clear" w:pos="283"/>
        <w:tab w:val="clear" w:pos="567"/>
        <w:tab w:val="clear" w:pos="850"/>
        <w:tab w:val="left" w:pos="1418"/>
        <w:tab w:val="left" w:pos="1701"/>
        <w:tab w:val="left" w:pos="1985"/>
        <w:tab w:val="left" w:pos="2268"/>
      </w:tabs>
      <w:ind w:left="1135"/>
      <w:contextualSpacing/>
    </w:pPr>
  </w:style>
  <w:style w:type="paragraph" w:styleId="Opstilling-punkttegn5">
    <w:name w:val="List Bullet 5"/>
    <w:basedOn w:val="Brdtekst"/>
    <w:semiHidden/>
    <w:rsid w:val="00465236"/>
    <w:pPr>
      <w:numPr>
        <w:ilvl w:val="4"/>
        <w:numId w:val="14"/>
      </w:numPr>
      <w:tabs>
        <w:tab w:val="clear" w:pos="283"/>
        <w:tab w:val="clear" w:pos="567"/>
        <w:tab w:val="clear" w:pos="850"/>
        <w:tab w:val="clear" w:pos="1134"/>
        <w:tab w:val="left" w:pos="1701"/>
        <w:tab w:val="left" w:pos="1985"/>
        <w:tab w:val="left" w:pos="2268"/>
      </w:tabs>
      <w:ind w:left="1418" w:hanging="284"/>
      <w:contextualSpacing/>
    </w:pPr>
  </w:style>
  <w:style w:type="paragraph" w:styleId="Opstilling-forts">
    <w:name w:val="List Continue"/>
    <w:basedOn w:val="Normal"/>
    <w:semiHidden/>
    <w:rsid w:val="00F24DE5"/>
    <w:pPr>
      <w:ind w:left="284"/>
    </w:pPr>
  </w:style>
  <w:style w:type="paragraph" w:styleId="Opstilling-forts2">
    <w:name w:val="List Continue 2"/>
    <w:basedOn w:val="Normal"/>
    <w:semiHidden/>
    <w:rsid w:val="00F24DE5"/>
    <w:pPr>
      <w:ind w:left="567"/>
    </w:pPr>
  </w:style>
  <w:style w:type="paragraph" w:styleId="Opstilling-forts3">
    <w:name w:val="List Continue 3"/>
    <w:basedOn w:val="Normal"/>
    <w:semiHidden/>
    <w:rsid w:val="00F24DE5"/>
    <w:pPr>
      <w:ind w:left="851"/>
    </w:pPr>
  </w:style>
  <w:style w:type="paragraph" w:styleId="Opstilling-forts4">
    <w:name w:val="List Continue 4"/>
    <w:basedOn w:val="Normal"/>
    <w:semiHidden/>
    <w:rsid w:val="00F24DE5"/>
    <w:pPr>
      <w:ind w:left="1134"/>
    </w:pPr>
  </w:style>
  <w:style w:type="paragraph" w:styleId="Opstilling-forts5">
    <w:name w:val="List Continue 5"/>
    <w:basedOn w:val="Normal"/>
    <w:semiHidden/>
    <w:rsid w:val="00F24DE5"/>
    <w:pPr>
      <w:ind w:left="1418"/>
    </w:pPr>
  </w:style>
  <w:style w:type="paragraph" w:styleId="Opstilling-talellerbogst">
    <w:name w:val="List Number"/>
    <w:aliases w:val="t1"/>
    <w:basedOn w:val="Brdtekst"/>
    <w:qFormat/>
    <w:rsid w:val="00FB640D"/>
    <w:pPr>
      <w:numPr>
        <w:numId w:val="15"/>
      </w:numPr>
      <w:tabs>
        <w:tab w:val="clear" w:pos="567"/>
        <w:tab w:val="clear" w:pos="850"/>
        <w:tab w:val="clear" w:pos="1134"/>
      </w:tabs>
    </w:pPr>
  </w:style>
  <w:style w:type="paragraph" w:styleId="Opstilling-talellerbogst2">
    <w:name w:val="List Number 2"/>
    <w:aliases w:val="t2"/>
    <w:basedOn w:val="Brdtekst"/>
    <w:rsid w:val="00FB640D"/>
    <w:pPr>
      <w:numPr>
        <w:ilvl w:val="1"/>
        <w:numId w:val="15"/>
      </w:numPr>
      <w:tabs>
        <w:tab w:val="clear" w:pos="283"/>
        <w:tab w:val="clear" w:pos="850"/>
        <w:tab w:val="clear" w:pos="1134"/>
      </w:tabs>
    </w:pPr>
  </w:style>
  <w:style w:type="paragraph" w:styleId="Opstilling-talellerbogst3">
    <w:name w:val="List Number 3"/>
    <w:basedOn w:val="Brdtekst"/>
    <w:semiHidden/>
    <w:rsid w:val="00FB640D"/>
    <w:pPr>
      <w:numPr>
        <w:ilvl w:val="2"/>
        <w:numId w:val="15"/>
      </w:numPr>
      <w:tabs>
        <w:tab w:val="clear" w:pos="283"/>
        <w:tab w:val="clear" w:pos="567"/>
        <w:tab w:val="clear" w:pos="1134"/>
      </w:tabs>
    </w:pPr>
  </w:style>
  <w:style w:type="paragraph" w:styleId="Opstilling-talellerbogst4">
    <w:name w:val="List Number 4"/>
    <w:basedOn w:val="Brdtekst"/>
    <w:semiHidden/>
    <w:rsid w:val="00FB640D"/>
    <w:pPr>
      <w:numPr>
        <w:ilvl w:val="3"/>
        <w:numId w:val="15"/>
      </w:numPr>
      <w:tabs>
        <w:tab w:val="clear" w:pos="283"/>
        <w:tab w:val="clear" w:pos="567"/>
        <w:tab w:val="clear" w:pos="850"/>
      </w:tabs>
    </w:pPr>
  </w:style>
  <w:style w:type="paragraph" w:styleId="Opstilling-talellerbogst5">
    <w:name w:val="List Number 5"/>
    <w:basedOn w:val="Brdtekst"/>
    <w:semiHidden/>
    <w:rsid w:val="00FB640D"/>
    <w:pPr>
      <w:numPr>
        <w:ilvl w:val="4"/>
        <w:numId w:val="15"/>
      </w:numPr>
      <w:tabs>
        <w:tab w:val="clear" w:pos="283"/>
        <w:tab w:val="clear" w:pos="567"/>
        <w:tab w:val="clear" w:pos="850"/>
        <w:tab w:val="clear" w:pos="1134"/>
      </w:tabs>
    </w:pPr>
  </w:style>
  <w:style w:type="paragraph" w:styleId="Brevhoved">
    <w:name w:val="Message Header"/>
    <w:basedOn w:val="Normal"/>
    <w:semiHidden/>
    <w:rsid w:val="00FB640D"/>
  </w:style>
  <w:style w:type="paragraph" w:styleId="NormalWeb">
    <w:name w:val="Normal (Web)"/>
    <w:basedOn w:val="Normal"/>
    <w:semiHidden/>
    <w:rsid w:val="00FB640D"/>
  </w:style>
  <w:style w:type="paragraph" w:styleId="Normalindrykning">
    <w:name w:val="Normal Indent"/>
    <w:basedOn w:val="Normal"/>
    <w:semiHidden/>
    <w:rsid w:val="00F65BDF"/>
    <w:pPr>
      <w:ind w:left="851" w:right="851"/>
    </w:pPr>
  </w:style>
  <w:style w:type="paragraph" w:styleId="Noteoverskrift">
    <w:name w:val="Note Heading"/>
    <w:basedOn w:val="Normal"/>
    <w:next w:val="Normal"/>
    <w:semiHidden/>
    <w:rsid w:val="00FB640D"/>
  </w:style>
  <w:style w:type="character" w:styleId="Sidetal">
    <w:name w:val="page number"/>
    <w:rsid w:val="00827FF0"/>
    <w:rPr>
      <w:rFonts w:ascii="Georgia" w:hAnsi="Georgia"/>
      <w:color w:val="auto"/>
      <w:sz w:val="22"/>
      <w:lang w:val="da-DK"/>
    </w:rPr>
  </w:style>
  <w:style w:type="paragraph" w:styleId="Almindeligtekst">
    <w:name w:val="Plain Text"/>
    <w:basedOn w:val="Normal"/>
    <w:semiHidden/>
    <w:rsid w:val="00FB640D"/>
  </w:style>
  <w:style w:type="paragraph" w:styleId="Starthilsen">
    <w:name w:val="Salutation"/>
    <w:basedOn w:val="Brdtekst"/>
    <w:next w:val="Brdtekst"/>
    <w:semiHidden/>
    <w:rsid w:val="00FB640D"/>
    <w:pPr>
      <w:keepNext/>
      <w:keepLines/>
      <w:spacing w:after="240"/>
      <w:jc w:val="left"/>
    </w:pPr>
  </w:style>
  <w:style w:type="paragraph" w:styleId="Underskrift">
    <w:name w:val="Signature"/>
    <w:basedOn w:val="Brdtekst"/>
    <w:next w:val="Kopitil"/>
    <w:link w:val="UnderskriftTegn"/>
    <w:rsid w:val="00FB640D"/>
    <w:pPr>
      <w:keepLines/>
      <w:spacing w:before="560" w:after="0" w:line="360" w:lineRule="auto"/>
      <w:jc w:val="left"/>
    </w:pPr>
  </w:style>
  <w:style w:type="character" w:styleId="Strk">
    <w:name w:val="Strong"/>
    <w:qFormat/>
    <w:rsid w:val="00FB640D"/>
    <w:rPr>
      <w:rFonts w:ascii="Georgia" w:hAnsi="Georgia"/>
      <w:b w:val="0"/>
      <w:bCs w:val="0"/>
      <w:color w:val="auto"/>
      <w:lang w:val="da-DK"/>
    </w:rPr>
  </w:style>
  <w:style w:type="paragraph" w:styleId="Undertitel">
    <w:name w:val="Subtitle"/>
    <w:basedOn w:val="Titel"/>
    <w:next w:val="Brdtekst"/>
    <w:qFormat/>
    <w:rsid w:val="00FB640D"/>
    <w:pPr>
      <w:spacing w:before="180"/>
    </w:pPr>
    <w:rPr>
      <w:kern w:val="24"/>
      <w:sz w:val="24"/>
    </w:rPr>
  </w:style>
  <w:style w:type="table" w:styleId="Tabel-3D-effekter1">
    <w:name w:val="Table 3D effects 1"/>
    <w:basedOn w:val="Tabel-Normal"/>
    <w:semiHidden/>
    <w:rsid w:val="00FB640D"/>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semiHidden/>
    <w:rsid w:val="00FB640D"/>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semiHidden/>
    <w:rsid w:val="00FB640D"/>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semiHidden/>
    <w:rsid w:val="00FB640D"/>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semiHidden/>
    <w:rsid w:val="00FB640D"/>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semiHidden/>
    <w:rsid w:val="00FB640D"/>
    <w:rPr>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semiHidden/>
    <w:rsid w:val="00FB640D"/>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semiHidden/>
    <w:rsid w:val="00FB640D"/>
    <w:rPr>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semiHidden/>
    <w:rsid w:val="00FB640D"/>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semiHidden/>
    <w:rsid w:val="00FB640D"/>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semiHidden/>
    <w:rsid w:val="00FB640D"/>
    <w:rPr>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semiHidden/>
    <w:rsid w:val="00FB640D"/>
    <w:rPr>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semiHidden/>
    <w:rsid w:val="00FB640D"/>
    <w:rPr>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semiHidden/>
    <w:rsid w:val="00FB640D"/>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semiHidden/>
    <w:rsid w:val="00FB640D"/>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semiHidden/>
    <w:rsid w:val="00FB640D"/>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semiHidden/>
    <w:rsid w:val="00FB640D"/>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
    <w:name w:val="Table Grid"/>
    <w:basedOn w:val="Tabel-Normal"/>
    <w:semiHidden/>
    <w:rsid w:val="00FB640D"/>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itter1">
    <w:name w:val="Table Grid 1"/>
    <w:basedOn w:val="Tabel-Normal"/>
    <w:semiHidden/>
    <w:rsid w:val="00FB640D"/>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semiHidden/>
    <w:rsid w:val="00FB640D"/>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semiHidden/>
    <w:rsid w:val="00FB640D"/>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semiHidden/>
    <w:rsid w:val="00FB640D"/>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semiHidden/>
    <w:rsid w:val="00FB640D"/>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semiHidden/>
    <w:rsid w:val="00FB640D"/>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semiHidden/>
    <w:rsid w:val="00FB640D"/>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semiHidden/>
    <w:rsid w:val="00FB640D"/>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ste1">
    <w:name w:val="Table List 1"/>
    <w:basedOn w:val="Tabel-Normal"/>
    <w:semiHidden/>
    <w:rsid w:val="00FB640D"/>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semiHidden/>
    <w:rsid w:val="00FB640D"/>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semiHidden/>
    <w:rsid w:val="00FB640D"/>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semiHidden/>
    <w:rsid w:val="00FB640D"/>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semiHidden/>
    <w:rsid w:val="00FB640D"/>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semiHidden/>
    <w:rsid w:val="00FB640D"/>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semiHidden/>
    <w:rsid w:val="00FB640D"/>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semiHidden/>
    <w:rsid w:val="00FB640D"/>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Citatsamling">
    <w:name w:val="table of authorities"/>
    <w:basedOn w:val="Normal"/>
    <w:next w:val="Normal"/>
    <w:semiHidden/>
    <w:rsid w:val="00FB640D"/>
  </w:style>
  <w:style w:type="paragraph" w:styleId="Listeoverfigurer">
    <w:name w:val="table of figures"/>
    <w:basedOn w:val="Normal"/>
    <w:next w:val="Normal"/>
    <w:semiHidden/>
    <w:rsid w:val="00FB640D"/>
  </w:style>
  <w:style w:type="table" w:styleId="Tabel-Professionel">
    <w:name w:val="Table Professional"/>
    <w:basedOn w:val="Tabel-Normal"/>
    <w:semiHidden/>
    <w:rsid w:val="00FB640D"/>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semiHidden/>
    <w:rsid w:val="00FB640D"/>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semiHidden/>
    <w:rsid w:val="00FB640D"/>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semiHidden/>
    <w:rsid w:val="00FB640D"/>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semiHidden/>
    <w:rsid w:val="00FB640D"/>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semiHidden/>
    <w:rsid w:val="00FB640D"/>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semiHidden/>
    <w:rsid w:val="00FB640D"/>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semiHidden/>
    <w:rsid w:val="00FB640D"/>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semiHidden/>
    <w:rsid w:val="00FB640D"/>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semiHidden/>
    <w:rsid w:val="00FB640D"/>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aliases w:val="tt"/>
    <w:basedOn w:val="Brdtekst"/>
    <w:next w:val="Brdtekst"/>
    <w:qFormat/>
    <w:rsid w:val="000549E6"/>
    <w:pPr>
      <w:keepNext/>
      <w:tabs>
        <w:tab w:val="clear" w:pos="283"/>
        <w:tab w:val="clear" w:pos="567"/>
        <w:tab w:val="clear" w:pos="850"/>
        <w:tab w:val="clear" w:pos="1134"/>
      </w:tabs>
      <w:suppressAutoHyphens/>
      <w:spacing w:after="240"/>
      <w:jc w:val="center"/>
    </w:pPr>
    <w:rPr>
      <w:b/>
      <w:caps/>
      <w:spacing w:val="50"/>
      <w:kern w:val="32"/>
      <w:sz w:val="28"/>
    </w:rPr>
  </w:style>
  <w:style w:type="paragraph" w:styleId="Citatoverskrift">
    <w:name w:val="toa heading"/>
    <w:basedOn w:val="Normal"/>
    <w:next w:val="Normal"/>
    <w:semiHidden/>
    <w:rsid w:val="00FB640D"/>
  </w:style>
  <w:style w:type="paragraph" w:styleId="Indholdsfortegnelse1">
    <w:name w:val="toc 1"/>
    <w:basedOn w:val="Brdtekst"/>
    <w:next w:val="Brdtekst"/>
    <w:rsid w:val="00F02BE8"/>
    <w:pPr>
      <w:keepNext/>
      <w:pBdr>
        <w:top w:val="single" w:sz="48" w:space="0" w:color="FFFFFF"/>
      </w:pBdr>
      <w:tabs>
        <w:tab w:val="clear" w:pos="283"/>
        <w:tab w:val="clear" w:pos="567"/>
        <w:tab w:val="clear" w:pos="850"/>
        <w:tab w:val="clear" w:pos="1134"/>
        <w:tab w:val="right" w:leader="dot" w:pos="9639"/>
      </w:tabs>
      <w:spacing w:after="0"/>
      <w:ind w:right="567"/>
    </w:pPr>
    <w:rPr>
      <w:b/>
    </w:rPr>
  </w:style>
  <w:style w:type="paragraph" w:styleId="Indholdsfortegnelse2">
    <w:name w:val="toc 2"/>
    <w:basedOn w:val="Indholdsfortegnelse1"/>
    <w:next w:val="Brdtekst"/>
    <w:rsid w:val="00FB640D"/>
    <w:pPr>
      <w:keepNext w:val="0"/>
      <w:pBdr>
        <w:top w:val="none" w:sz="0" w:space="0" w:color="auto"/>
      </w:pBdr>
      <w:spacing w:before="40"/>
      <w:contextualSpacing/>
    </w:pPr>
    <w:rPr>
      <w:b w:val="0"/>
    </w:rPr>
  </w:style>
  <w:style w:type="paragraph" w:styleId="Indholdsfortegnelse3">
    <w:name w:val="toc 3"/>
    <w:basedOn w:val="Indholdsfortegnelse2"/>
    <w:next w:val="Brdtekst"/>
    <w:rsid w:val="00FB640D"/>
    <w:pPr>
      <w:spacing w:before="0"/>
      <w:ind w:left="283"/>
      <w:contextualSpacing w:val="0"/>
    </w:pPr>
  </w:style>
  <w:style w:type="paragraph" w:styleId="Indholdsfortegnelse4">
    <w:name w:val="toc 4"/>
    <w:basedOn w:val="Indholdsfortegnelse3"/>
    <w:next w:val="Brdtekst"/>
    <w:semiHidden/>
    <w:rsid w:val="00FB640D"/>
    <w:pPr>
      <w:ind w:left="567"/>
    </w:pPr>
  </w:style>
  <w:style w:type="paragraph" w:styleId="Indholdsfortegnelse5">
    <w:name w:val="toc 5"/>
    <w:basedOn w:val="Indholdsfortegnelse3"/>
    <w:next w:val="Brdtekst"/>
    <w:semiHidden/>
    <w:rsid w:val="00FB640D"/>
    <w:pPr>
      <w:ind w:left="850"/>
    </w:pPr>
  </w:style>
  <w:style w:type="paragraph" w:styleId="Indholdsfortegnelse6">
    <w:name w:val="toc 6"/>
    <w:basedOn w:val="Indholdsfortegnelse5"/>
    <w:next w:val="Brdtekst"/>
    <w:semiHidden/>
    <w:rsid w:val="00FB640D"/>
    <w:pPr>
      <w:ind w:left="1134"/>
    </w:pPr>
  </w:style>
  <w:style w:type="paragraph" w:styleId="Indholdsfortegnelse7">
    <w:name w:val="toc 7"/>
    <w:basedOn w:val="Normal"/>
    <w:next w:val="Normal"/>
    <w:semiHidden/>
    <w:rsid w:val="00F02BE8"/>
    <w:pPr>
      <w:tabs>
        <w:tab w:val="right" w:leader="dot" w:pos="9639"/>
      </w:tabs>
    </w:pPr>
  </w:style>
  <w:style w:type="paragraph" w:styleId="Indholdsfortegnelse8">
    <w:name w:val="toc 8"/>
    <w:basedOn w:val="Normal"/>
    <w:next w:val="Normal"/>
    <w:semiHidden/>
    <w:rsid w:val="00F02BE8"/>
    <w:pPr>
      <w:tabs>
        <w:tab w:val="right" w:leader="dot" w:pos="9639"/>
      </w:tabs>
    </w:pPr>
  </w:style>
  <w:style w:type="paragraph" w:styleId="Indholdsfortegnelse9">
    <w:name w:val="toc 9"/>
    <w:basedOn w:val="Indholdsfortegnelse1"/>
    <w:next w:val="Normal"/>
    <w:semiHidden/>
    <w:rsid w:val="00F02BE8"/>
  </w:style>
  <w:style w:type="paragraph" w:styleId="Makrotekst">
    <w:name w:val="macro"/>
    <w:semiHidden/>
    <w:rsid w:val="00FB640D"/>
    <w:pPr>
      <w:tabs>
        <w:tab w:val="left" w:pos="480"/>
        <w:tab w:val="left" w:pos="960"/>
        <w:tab w:val="left" w:pos="1440"/>
        <w:tab w:val="left" w:pos="1920"/>
        <w:tab w:val="left" w:pos="2400"/>
        <w:tab w:val="left" w:pos="2880"/>
        <w:tab w:val="left" w:pos="3360"/>
        <w:tab w:val="left" w:pos="3840"/>
        <w:tab w:val="left" w:pos="4320"/>
      </w:tabs>
    </w:pPr>
    <w:rPr>
      <w:rFonts w:cs="Courier New"/>
      <w:sz w:val="22"/>
      <w:szCs w:val="22"/>
    </w:rPr>
  </w:style>
  <w:style w:type="numbering" w:customStyle="1" w:styleId="ListStyleBullet">
    <w:name w:val="ListStyle_Bullet"/>
    <w:basedOn w:val="Ingenoversigt"/>
    <w:semiHidden/>
    <w:rsid w:val="00FB640D"/>
    <w:pPr>
      <w:numPr>
        <w:numId w:val="14"/>
      </w:numPr>
    </w:pPr>
  </w:style>
  <w:style w:type="numbering" w:customStyle="1" w:styleId="ListStyleNumber">
    <w:name w:val="ListStyle_Number"/>
    <w:basedOn w:val="Ingenoversigt"/>
    <w:semiHidden/>
    <w:rsid w:val="00FB640D"/>
    <w:pPr>
      <w:numPr>
        <w:numId w:val="15"/>
      </w:numPr>
    </w:pPr>
  </w:style>
  <w:style w:type="numbering" w:customStyle="1" w:styleId="ListStyleTableBullet">
    <w:name w:val="ListStyle_TableBullet"/>
    <w:basedOn w:val="Ingenoversigt"/>
    <w:semiHidden/>
    <w:rsid w:val="00FB640D"/>
    <w:pPr>
      <w:numPr>
        <w:numId w:val="16"/>
      </w:numPr>
    </w:pPr>
  </w:style>
  <w:style w:type="numbering" w:customStyle="1" w:styleId="ListStyleTableNumber">
    <w:name w:val="ListStyle_TableNumber"/>
    <w:basedOn w:val="Ingenoversigt"/>
    <w:semiHidden/>
    <w:rsid w:val="00FB640D"/>
    <w:pPr>
      <w:numPr>
        <w:numId w:val="17"/>
      </w:numPr>
    </w:pPr>
  </w:style>
  <w:style w:type="numbering" w:customStyle="1" w:styleId="ListStyleHeading">
    <w:name w:val="ListStyle_Heading"/>
    <w:basedOn w:val="Ingenoversigt"/>
    <w:semiHidden/>
    <w:rsid w:val="00FB640D"/>
    <w:pPr>
      <w:numPr>
        <w:numId w:val="18"/>
      </w:numPr>
    </w:pPr>
  </w:style>
  <w:style w:type="numbering" w:customStyle="1" w:styleId="ListStyleAppendix">
    <w:name w:val="ListStyle_Appendix"/>
    <w:basedOn w:val="Ingenoversigt"/>
    <w:semiHidden/>
    <w:rsid w:val="00FB640D"/>
    <w:pPr>
      <w:numPr>
        <w:numId w:val="19"/>
      </w:numPr>
    </w:pPr>
  </w:style>
  <w:style w:type="numbering" w:customStyle="1" w:styleId="ListStyleLeftNumber">
    <w:name w:val="ListStyle_LeftNumber"/>
    <w:basedOn w:val="Ingenoversigt"/>
    <w:rsid w:val="00FD254B"/>
    <w:pPr>
      <w:numPr>
        <w:numId w:val="28"/>
      </w:numPr>
    </w:pPr>
  </w:style>
  <w:style w:type="paragraph" w:customStyle="1" w:styleId="Brdteksthngende">
    <w:name w:val="Brødtekst hængende"/>
    <w:basedOn w:val="Brdtekst"/>
    <w:unhideWhenUsed/>
    <w:rsid w:val="00FB640D"/>
    <w:pPr>
      <w:tabs>
        <w:tab w:val="clear" w:pos="283"/>
        <w:tab w:val="left" w:pos="1417"/>
      </w:tabs>
      <w:ind w:left="567" w:hanging="567"/>
    </w:pPr>
  </w:style>
  <w:style w:type="paragraph" w:customStyle="1" w:styleId="Tabelfed">
    <w:name w:val="Tabel fed"/>
    <w:basedOn w:val="Tabel"/>
    <w:qFormat/>
    <w:rsid w:val="00FB640D"/>
    <w:pPr>
      <w:keepNext/>
      <w:spacing w:before="0" w:after="0"/>
    </w:pPr>
    <w:rPr>
      <w:b/>
    </w:rPr>
  </w:style>
  <w:style w:type="paragraph" w:customStyle="1" w:styleId="Tabel">
    <w:name w:val="Tabel"/>
    <w:basedOn w:val="Brdtekst"/>
    <w:qFormat/>
    <w:rsid w:val="00FB640D"/>
    <w:pPr>
      <w:tabs>
        <w:tab w:val="clear" w:pos="283"/>
        <w:tab w:val="clear" w:pos="567"/>
        <w:tab w:val="clear" w:pos="850"/>
        <w:tab w:val="clear" w:pos="1134"/>
        <w:tab w:val="left" w:pos="340"/>
        <w:tab w:val="left" w:pos="624"/>
        <w:tab w:val="left" w:pos="907"/>
        <w:tab w:val="left" w:pos="1191"/>
      </w:tabs>
      <w:spacing w:before="60" w:after="60"/>
      <w:ind w:left="57" w:right="57"/>
    </w:pPr>
  </w:style>
  <w:style w:type="paragraph" w:customStyle="1" w:styleId="Tabel-opstilling-punkttegn">
    <w:name w:val="Tabel - opstilling - punkttegn"/>
    <w:basedOn w:val="Tabel"/>
    <w:qFormat/>
    <w:rsid w:val="00E557C4"/>
    <w:pPr>
      <w:numPr>
        <w:numId w:val="16"/>
      </w:numPr>
      <w:tabs>
        <w:tab w:val="clear" w:pos="624"/>
        <w:tab w:val="clear" w:pos="907"/>
        <w:tab w:val="clear" w:pos="1191"/>
      </w:tabs>
      <w:ind w:left="341" w:hanging="284"/>
      <w:contextualSpacing/>
    </w:pPr>
  </w:style>
  <w:style w:type="paragraph" w:customStyle="1" w:styleId="Tabel-opstilling-punkttegn2">
    <w:name w:val="Tabel - opstilling - punkttegn 2"/>
    <w:basedOn w:val="Tabel"/>
    <w:rsid w:val="00E557C4"/>
    <w:pPr>
      <w:numPr>
        <w:ilvl w:val="1"/>
        <w:numId w:val="16"/>
      </w:numPr>
      <w:tabs>
        <w:tab w:val="clear" w:pos="340"/>
        <w:tab w:val="clear" w:pos="907"/>
        <w:tab w:val="clear" w:pos="1191"/>
      </w:tabs>
      <w:contextualSpacing/>
    </w:pPr>
  </w:style>
  <w:style w:type="paragraph" w:customStyle="1" w:styleId="Tabel-opstilling-talellerbogst">
    <w:name w:val="Tabel - opstilling - tal eller bogst."/>
    <w:basedOn w:val="Tabel"/>
    <w:qFormat/>
    <w:rsid w:val="00FB640D"/>
    <w:pPr>
      <w:numPr>
        <w:numId w:val="17"/>
      </w:numPr>
      <w:tabs>
        <w:tab w:val="clear" w:pos="624"/>
        <w:tab w:val="clear" w:pos="907"/>
        <w:tab w:val="clear" w:pos="1191"/>
      </w:tabs>
    </w:pPr>
  </w:style>
  <w:style w:type="paragraph" w:customStyle="1" w:styleId="Tabel-opstilling-talellerbogst2">
    <w:name w:val="Tabel - opstilling - tal eller bogst. 2"/>
    <w:basedOn w:val="Tabel"/>
    <w:rsid w:val="00FB640D"/>
    <w:pPr>
      <w:numPr>
        <w:ilvl w:val="1"/>
        <w:numId w:val="17"/>
      </w:numPr>
      <w:tabs>
        <w:tab w:val="clear" w:pos="340"/>
        <w:tab w:val="clear" w:pos="907"/>
        <w:tab w:val="clear" w:pos="1191"/>
      </w:tabs>
    </w:pPr>
  </w:style>
  <w:style w:type="paragraph" w:customStyle="1" w:styleId="Tabelkursiv">
    <w:name w:val="Tabel kursiv"/>
    <w:basedOn w:val="Tabel"/>
    <w:rsid w:val="00FB640D"/>
    <w:rPr>
      <w:i/>
    </w:rPr>
  </w:style>
  <w:style w:type="paragraph" w:customStyle="1" w:styleId="Illustration">
    <w:name w:val="Illustration"/>
    <w:basedOn w:val="Brdtekst"/>
    <w:next w:val="Billedtekst"/>
    <w:rsid w:val="00FB640D"/>
    <w:pPr>
      <w:keepNext/>
      <w:spacing w:before="180"/>
      <w:jc w:val="left"/>
    </w:pPr>
  </w:style>
  <w:style w:type="paragraph" w:customStyle="1" w:styleId="Titelikketop">
    <w:name w:val="Titel ikke top"/>
    <w:aliases w:val="tp"/>
    <w:basedOn w:val="Titel"/>
    <w:rsid w:val="009E438E"/>
    <w:pPr>
      <w:spacing w:before="400"/>
    </w:pPr>
  </w:style>
  <w:style w:type="paragraph" w:customStyle="1" w:styleId="Overskrift-indholdsfortegnelse">
    <w:name w:val="Overskrift - indholdsfortegnelse"/>
    <w:basedOn w:val="Titel"/>
    <w:next w:val="Brdtekst"/>
    <w:rsid w:val="00FB640D"/>
    <w:pPr>
      <w:spacing w:before="360"/>
    </w:pPr>
    <w:rPr>
      <w:kern w:val="28"/>
    </w:rPr>
  </w:style>
  <w:style w:type="paragraph" w:customStyle="1" w:styleId="Bibliografi1">
    <w:name w:val="Bibliografi1"/>
    <w:basedOn w:val="Normal"/>
    <w:next w:val="Normal"/>
    <w:uiPriority w:val="37"/>
    <w:unhideWhenUsed/>
    <w:rsid w:val="0034114B"/>
  </w:style>
  <w:style w:type="paragraph" w:customStyle="1" w:styleId="Adresse">
    <w:name w:val="Adresse"/>
    <w:basedOn w:val="Brdtekst"/>
    <w:unhideWhenUsed/>
    <w:rsid w:val="00FB640D"/>
    <w:pPr>
      <w:keepNext/>
      <w:spacing w:after="0"/>
      <w:jc w:val="left"/>
    </w:pPr>
  </w:style>
  <w:style w:type="character" w:customStyle="1" w:styleId="Bogenstitel1">
    <w:name w:val="Bogens titel1"/>
    <w:uiPriority w:val="33"/>
    <w:rsid w:val="0034114B"/>
    <w:rPr>
      <w:b/>
      <w:bCs/>
      <w:smallCaps/>
      <w:color w:val="auto"/>
      <w:spacing w:val="5"/>
      <w:lang w:val="da-DK"/>
    </w:rPr>
  </w:style>
  <w:style w:type="paragraph" w:customStyle="1" w:styleId="Emne">
    <w:name w:val="Emne"/>
    <w:basedOn w:val="Brdtekst"/>
    <w:next w:val="Brdtekst"/>
    <w:unhideWhenUsed/>
    <w:rsid w:val="00FB640D"/>
    <w:pPr>
      <w:keepNext/>
      <w:keepLines/>
      <w:spacing w:after="360"/>
      <w:jc w:val="left"/>
    </w:pPr>
    <w:rPr>
      <w:b/>
    </w:rPr>
  </w:style>
  <w:style w:type="paragraph" w:customStyle="1" w:styleId="Kopitil">
    <w:name w:val="Kopi til"/>
    <w:basedOn w:val="Brdtekst"/>
    <w:next w:val="Bilag"/>
    <w:unhideWhenUsed/>
    <w:rsid w:val="00FB640D"/>
    <w:pPr>
      <w:tabs>
        <w:tab w:val="clear" w:pos="283"/>
        <w:tab w:val="clear" w:pos="567"/>
        <w:tab w:val="clear" w:pos="850"/>
        <w:tab w:val="clear" w:pos="1134"/>
        <w:tab w:val="left" w:pos="794"/>
      </w:tabs>
      <w:spacing w:before="480" w:after="0"/>
      <w:ind w:left="794" w:hanging="794"/>
    </w:pPr>
    <w:rPr>
      <w:sz w:val="18"/>
    </w:rPr>
  </w:style>
  <w:style w:type="paragraph" w:customStyle="1" w:styleId="Bilag">
    <w:name w:val="Bilag"/>
    <w:basedOn w:val="Brdtekst"/>
    <w:unhideWhenUsed/>
    <w:rsid w:val="007B717E"/>
    <w:pPr>
      <w:tabs>
        <w:tab w:val="clear" w:pos="283"/>
        <w:tab w:val="clear" w:pos="567"/>
        <w:tab w:val="clear" w:pos="850"/>
        <w:tab w:val="clear" w:pos="1134"/>
        <w:tab w:val="left" w:pos="794"/>
      </w:tabs>
      <w:spacing w:before="480" w:after="0"/>
      <w:ind w:left="794" w:hanging="794"/>
    </w:pPr>
    <w:rPr>
      <w:sz w:val="18"/>
    </w:rPr>
  </w:style>
  <w:style w:type="table" w:customStyle="1" w:styleId="ColorfulGrid1">
    <w:name w:val="Colorful Grid1"/>
    <w:basedOn w:val="Tabel-Normal"/>
    <w:uiPriority w:val="73"/>
    <w:rsid w:val="0034114B"/>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paragraph" w:customStyle="1" w:styleId="Brevdato">
    <w:name w:val="Brevdato"/>
    <w:basedOn w:val="Brdtekst"/>
    <w:next w:val="Emne"/>
    <w:semiHidden/>
    <w:rsid w:val="00FB640D"/>
    <w:pPr>
      <w:tabs>
        <w:tab w:val="clear" w:pos="283"/>
        <w:tab w:val="clear" w:pos="567"/>
        <w:tab w:val="clear" w:pos="850"/>
        <w:tab w:val="clear" w:pos="1134"/>
      </w:tabs>
      <w:spacing w:after="360"/>
      <w:jc w:val="right"/>
    </w:pPr>
  </w:style>
  <w:style w:type="table" w:customStyle="1" w:styleId="ColorfulGrid-Accent11">
    <w:name w:val="Colorful Grid - Accent 11"/>
    <w:basedOn w:val="Tabel-Normal"/>
    <w:uiPriority w:val="73"/>
    <w:rsid w:val="0034114B"/>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customStyle="1" w:styleId="Appendiks-overskrift1">
    <w:name w:val="Appendiks - overskrift 1"/>
    <w:next w:val="Brdtekst"/>
    <w:semiHidden/>
    <w:rsid w:val="00872241"/>
    <w:pPr>
      <w:keepNext/>
      <w:keepLines/>
      <w:numPr>
        <w:numId w:val="19"/>
      </w:numPr>
      <w:tabs>
        <w:tab w:val="left" w:pos="2268"/>
      </w:tabs>
      <w:suppressAutoHyphens/>
      <w:spacing w:before="640" w:after="180"/>
      <w:outlineLvl w:val="0"/>
    </w:pPr>
    <w:rPr>
      <w:b/>
      <w:kern w:val="20"/>
      <w:sz w:val="28"/>
      <w:szCs w:val="24"/>
    </w:rPr>
  </w:style>
  <w:style w:type="paragraph" w:customStyle="1" w:styleId="Appendiks-overskrift2">
    <w:name w:val="Appendiks - overskrift 2"/>
    <w:next w:val="Brdtekst"/>
    <w:semiHidden/>
    <w:rsid w:val="00872241"/>
    <w:pPr>
      <w:keepNext/>
      <w:keepLines/>
      <w:numPr>
        <w:ilvl w:val="1"/>
        <w:numId w:val="19"/>
      </w:numPr>
      <w:tabs>
        <w:tab w:val="clear" w:pos="0"/>
        <w:tab w:val="left" w:pos="851"/>
      </w:tabs>
      <w:suppressAutoHyphens/>
      <w:spacing w:before="560" w:after="180"/>
      <w:outlineLvl w:val="1"/>
    </w:pPr>
    <w:rPr>
      <w:b/>
      <w:kern w:val="20"/>
      <w:sz w:val="26"/>
      <w:szCs w:val="24"/>
    </w:rPr>
  </w:style>
  <w:style w:type="paragraph" w:customStyle="1" w:styleId="Appendiks-overskrift3">
    <w:name w:val="Appendiks - overskrift 3"/>
    <w:next w:val="Brdtekst"/>
    <w:semiHidden/>
    <w:rsid w:val="001E6E32"/>
    <w:pPr>
      <w:keepNext/>
      <w:keepLines/>
      <w:numPr>
        <w:ilvl w:val="2"/>
        <w:numId w:val="19"/>
      </w:numPr>
      <w:tabs>
        <w:tab w:val="clear" w:pos="0"/>
        <w:tab w:val="num" w:pos="851"/>
      </w:tabs>
      <w:suppressAutoHyphens/>
      <w:spacing w:before="480" w:after="180"/>
      <w:outlineLvl w:val="2"/>
    </w:pPr>
    <w:rPr>
      <w:b/>
      <w:kern w:val="20"/>
      <w:sz w:val="24"/>
      <w:szCs w:val="24"/>
    </w:rPr>
  </w:style>
  <w:style w:type="paragraph" w:customStyle="1" w:styleId="Appendiks-overskrift4">
    <w:name w:val="Appendiks - overskrift 4"/>
    <w:next w:val="Brdtekst"/>
    <w:semiHidden/>
    <w:rsid w:val="001E6E32"/>
    <w:pPr>
      <w:keepNext/>
      <w:keepLines/>
      <w:numPr>
        <w:ilvl w:val="3"/>
        <w:numId w:val="19"/>
      </w:numPr>
      <w:tabs>
        <w:tab w:val="clear" w:pos="0"/>
        <w:tab w:val="num" w:pos="851"/>
      </w:tabs>
      <w:suppressAutoHyphens/>
      <w:spacing w:before="400" w:after="180"/>
      <w:outlineLvl w:val="3"/>
    </w:pPr>
    <w:rPr>
      <w:b/>
      <w:kern w:val="20"/>
      <w:sz w:val="22"/>
      <w:szCs w:val="24"/>
    </w:rPr>
  </w:style>
  <w:style w:type="character" w:customStyle="1" w:styleId="Courier">
    <w:name w:val="Courier"/>
    <w:unhideWhenUsed/>
    <w:rsid w:val="00FB640D"/>
    <w:rPr>
      <w:rFonts w:ascii="Georgia" w:hAnsi="Georgia"/>
      <w:color w:val="auto"/>
      <w:sz w:val="20"/>
      <w:lang w:val="da-DK"/>
    </w:rPr>
  </w:style>
  <w:style w:type="character" w:customStyle="1" w:styleId="Rdskrift">
    <w:name w:val="Rød skrift"/>
    <w:rsid w:val="00FB640D"/>
    <w:rPr>
      <w:rFonts w:ascii="Georgia" w:hAnsi="Georgia"/>
      <w:color w:val="auto"/>
      <w:lang w:val="da-DK"/>
    </w:rPr>
  </w:style>
  <w:style w:type="table" w:customStyle="1" w:styleId="Tabel-basis">
    <w:name w:val="Tabel - basis"/>
    <w:basedOn w:val="Tabel-Gitter"/>
    <w:rsid w:val="006311E7"/>
    <w:rPr>
      <w:sz w:val="22"/>
    </w:rPr>
    <w:tblPr>
      <w:tblCellSpacing w:w="-20" w:type="dxa"/>
    </w:tblPr>
    <w:trPr>
      <w:cantSplit/>
      <w:tblCellSpacing w:w="-20" w:type="dxa"/>
    </w:trPr>
    <w:tcPr>
      <w:shd w:val="clear" w:color="auto" w:fill="auto"/>
      <w:tcMar>
        <w:top w:w="0" w:type="dxa"/>
        <w:left w:w="0" w:type="dxa"/>
        <w:bottom w:w="0" w:type="dxa"/>
        <w:right w:w="0" w:type="dxa"/>
      </w:tcMar>
    </w:tcPr>
  </w:style>
  <w:style w:type="numbering" w:customStyle="1" w:styleId="ListStyleAt">
    <w:name w:val="ListStyle_At"/>
    <w:basedOn w:val="Ingenoversigt"/>
    <w:rsid w:val="00D5152F"/>
    <w:pPr>
      <w:numPr>
        <w:numId w:val="20"/>
      </w:numPr>
    </w:pPr>
  </w:style>
  <w:style w:type="paragraph" w:customStyle="1" w:styleId="Opstilling-at1">
    <w:name w:val="Opstilling - at 1"/>
    <w:aliases w:val="a1"/>
    <w:basedOn w:val="Brdtekst"/>
    <w:rsid w:val="00D5152F"/>
    <w:pPr>
      <w:numPr>
        <w:numId w:val="20"/>
      </w:numPr>
      <w:tabs>
        <w:tab w:val="clear" w:pos="283"/>
        <w:tab w:val="clear" w:pos="567"/>
        <w:tab w:val="clear" w:pos="850"/>
        <w:tab w:val="clear" w:pos="1134"/>
        <w:tab w:val="left" w:pos="1701"/>
        <w:tab w:val="left" w:pos="1985"/>
        <w:tab w:val="left" w:pos="2268"/>
      </w:tabs>
    </w:pPr>
  </w:style>
  <w:style w:type="paragraph" w:customStyle="1" w:styleId="Opstilling-at2">
    <w:name w:val="Opstilling - at 2"/>
    <w:aliases w:val="a2"/>
    <w:basedOn w:val="Opstilling-at1"/>
    <w:rsid w:val="00D5152F"/>
    <w:pPr>
      <w:numPr>
        <w:ilvl w:val="1"/>
      </w:numPr>
      <w:tabs>
        <w:tab w:val="clear" w:pos="1701"/>
        <w:tab w:val="left" w:pos="2552"/>
        <w:tab w:val="left" w:pos="2835"/>
      </w:tabs>
    </w:pPr>
  </w:style>
  <w:style w:type="paragraph" w:customStyle="1" w:styleId="Paragraf2">
    <w:name w:val="Paragraf 2"/>
    <w:aliases w:val="p2"/>
    <w:basedOn w:val="Brdtekst"/>
    <w:qFormat/>
    <w:rsid w:val="00D50AEA"/>
    <w:pPr>
      <w:numPr>
        <w:ilvl w:val="1"/>
        <w:numId w:val="22"/>
      </w:numPr>
      <w:tabs>
        <w:tab w:val="clear" w:pos="283"/>
        <w:tab w:val="clear" w:pos="567"/>
        <w:tab w:val="clear" w:pos="1134"/>
      </w:tabs>
    </w:pPr>
    <w:rPr>
      <w:rFonts w:cs="Arial"/>
    </w:rPr>
  </w:style>
  <w:style w:type="paragraph" w:customStyle="1" w:styleId="Paragraf1">
    <w:name w:val="Paragraf 1"/>
    <w:aliases w:val="p1"/>
    <w:basedOn w:val="Normal"/>
    <w:next w:val="Paragraf2"/>
    <w:qFormat/>
    <w:rsid w:val="00D50AEA"/>
    <w:pPr>
      <w:keepNext/>
      <w:numPr>
        <w:numId w:val="22"/>
      </w:numPr>
      <w:spacing w:before="400" w:after="120"/>
      <w:jc w:val="left"/>
    </w:pPr>
    <w:rPr>
      <w:rFonts w:cs="Arial"/>
      <w:b/>
      <w:u w:val="single"/>
    </w:rPr>
  </w:style>
  <w:style w:type="paragraph" w:customStyle="1" w:styleId="Paragraf3p3">
    <w:name w:val="Paragraf 3:p3"/>
    <w:basedOn w:val="Paragraf2"/>
    <w:rsid w:val="00D50AEA"/>
    <w:pPr>
      <w:numPr>
        <w:ilvl w:val="2"/>
      </w:numPr>
    </w:pPr>
  </w:style>
  <w:style w:type="paragraph" w:customStyle="1" w:styleId="Paragraf4">
    <w:name w:val="Paragraf 4"/>
    <w:aliases w:val="p4"/>
    <w:basedOn w:val="Paragraf3p3"/>
    <w:rsid w:val="00D50AEA"/>
    <w:pPr>
      <w:numPr>
        <w:ilvl w:val="3"/>
      </w:numPr>
    </w:pPr>
  </w:style>
  <w:style w:type="numbering" w:customStyle="1" w:styleId="ListStyleParagraph">
    <w:name w:val="ListStyle_Paragraph"/>
    <w:rsid w:val="00D50AEA"/>
  </w:style>
  <w:style w:type="paragraph" w:customStyle="1" w:styleId="Paragrafunderafsnit">
    <w:name w:val="Paragraf underafsnit"/>
    <w:aliases w:val="pp"/>
    <w:basedOn w:val="Brdtekst"/>
    <w:rsid w:val="00D91AF0"/>
    <w:pPr>
      <w:tabs>
        <w:tab w:val="clear" w:pos="283"/>
        <w:tab w:val="clear" w:pos="567"/>
        <w:tab w:val="clear" w:pos="850"/>
        <w:tab w:val="left" w:pos="1418"/>
        <w:tab w:val="left" w:pos="1701"/>
        <w:tab w:val="left" w:pos="1985"/>
      </w:tabs>
      <w:ind w:left="851"/>
    </w:pPr>
  </w:style>
  <w:style w:type="table" w:customStyle="1" w:styleId="ColorfulGrid-Accent21">
    <w:name w:val="Colorful Grid - Accent 21"/>
    <w:basedOn w:val="Tabel-Normal"/>
    <w:uiPriority w:val="73"/>
    <w:rsid w:val="0034114B"/>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1">
    <w:name w:val="Colorful Grid - Accent 31"/>
    <w:basedOn w:val="Tabel-Normal"/>
    <w:uiPriority w:val="73"/>
    <w:rsid w:val="0034114B"/>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paragraph" w:customStyle="1" w:styleId="Venstreparagraf1">
    <w:name w:val="Venstre paragraf 1"/>
    <w:aliases w:val="v1"/>
    <w:basedOn w:val="Brdtekst"/>
    <w:next w:val="Venstreparagraf2"/>
    <w:qFormat/>
    <w:rsid w:val="00FD254B"/>
    <w:pPr>
      <w:keepNext/>
      <w:numPr>
        <w:numId w:val="28"/>
      </w:numPr>
      <w:tabs>
        <w:tab w:val="clear" w:pos="283"/>
        <w:tab w:val="clear" w:pos="567"/>
        <w:tab w:val="clear" w:pos="1134"/>
      </w:tabs>
      <w:spacing w:before="400" w:after="120"/>
    </w:pPr>
    <w:rPr>
      <w:b/>
    </w:rPr>
  </w:style>
  <w:style w:type="paragraph" w:customStyle="1" w:styleId="Venstreparagraf2">
    <w:name w:val="Venstre paragraf 2"/>
    <w:aliases w:val="v2"/>
    <w:basedOn w:val="Venstreparagraf1"/>
    <w:qFormat/>
    <w:rsid w:val="00FD254B"/>
    <w:pPr>
      <w:keepNext w:val="0"/>
      <w:numPr>
        <w:ilvl w:val="1"/>
      </w:numPr>
      <w:tabs>
        <w:tab w:val="left" w:pos="1134"/>
        <w:tab w:val="left" w:pos="1418"/>
        <w:tab w:val="left" w:pos="1701"/>
      </w:tabs>
      <w:spacing w:before="0" w:after="180"/>
    </w:pPr>
    <w:rPr>
      <w:b w:val="0"/>
    </w:rPr>
  </w:style>
  <w:style w:type="paragraph" w:customStyle="1" w:styleId="Venstreparagraf3">
    <w:name w:val="Venstre paragraf 3"/>
    <w:aliases w:val="v3"/>
    <w:basedOn w:val="Venstreparagraf2"/>
    <w:rsid w:val="00FD254B"/>
    <w:pPr>
      <w:numPr>
        <w:ilvl w:val="2"/>
      </w:numPr>
    </w:pPr>
  </w:style>
  <w:style w:type="paragraph" w:customStyle="1" w:styleId="Venstreparagraf4">
    <w:name w:val="Venstre paragraf 4"/>
    <w:aliases w:val="v4"/>
    <w:basedOn w:val="Venstreparagraf2"/>
    <w:rsid w:val="00FD254B"/>
    <w:pPr>
      <w:numPr>
        <w:ilvl w:val="3"/>
      </w:numPr>
    </w:pPr>
  </w:style>
  <w:style w:type="paragraph" w:customStyle="1" w:styleId="Opstilling-belb">
    <w:name w:val="Opstilling - beløb"/>
    <w:basedOn w:val="Brdtekst"/>
    <w:next w:val="Brdtekst"/>
    <w:rsid w:val="00843170"/>
    <w:pPr>
      <w:tabs>
        <w:tab w:val="clear" w:pos="283"/>
        <w:tab w:val="clear" w:pos="567"/>
        <w:tab w:val="clear" w:pos="850"/>
        <w:tab w:val="clear" w:pos="1134"/>
        <w:tab w:val="left" w:pos="6804"/>
        <w:tab w:val="decimal" w:pos="9356"/>
      </w:tabs>
      <w:spacing w:line="288" w:lineRule="auto"/>
    </w:pPr>
    <w:rPr>
      <w:lang w:eastAsia="en-US"/>
    </w:rPr>
  </w:style>
  <w:style w:type="numbering" w:customStyle="1" w:styleId="ListStyleLetter">
    <w:name w:val="ListStyle_Letter"/>
    <w:basedOn w:val="Ingenoversigt"/>
    <w:rsid w:val="00440ADC"/>
    <w:pPr>
      <w:numPr>
        <w:numId w:val="24"/>
      </w:numPr>
    </w:pPr>
  </w:style>
  <w:style w:type="paragraph" w:customStyle="1" w:styleId="Opstilling-bogstav1">
    <w:name w:val="Opstilling - bogstav 1"/>
    <w:aliases w:val="g1"/>
    <w:basedOn w:val="Brdtekst"/>
    <w:rsid w:val="00D26893"/>
    <w:pPr>
      <w:numPr>
        <w:numId w:val="29"/>
      </w:numPr>
      <w:tabs>
        <w:tab w:val="clear" w:pos="283"/>
        <w:tab w:val="clear" w:pos="567"/>
        <w:tab w:val="clear" w:pos="850"/>
        <w:tab w:val="left" w:pos="1701"/>
        <w:tab w:val="left" w:pos="1985"/>
      </w:tabs>
    </w:pPr>
    <w:rPr>
      <w:lang w:eastAsia="en-US"/>
    </w:rPr>
  </w:style>
  <w:style w:type="paragraph" w:customStyle="1" w:styleId="Opstilling-bogstav2">
    <w:name w:val="Opstilling - bogstav 2"/>
    <w:aliases w:val="g2"/>
    <w:basedOn w:val="Opstilling-bogstav1"/>
    <w:rsid w:val="00D26893"/>
    <w:pPr>
      <w:numPr>
        <w:ilvl w:val="1"/>
      </w:numPr>
      <w:tabs>
        <w:tab w:val="clear" w:pos="1134"/>
        <w:tab w:val="left" w:pos="1418"/>
        <w:tab w:val="left" w:pos="2552"/>
      </w:tabs>
    </w:pPr>
  </w:style>
  <w:style w:type="numbering" w:customStyle="1" w:styleId="ListStyleDash">
    <w:name w:val="ListStyle_Dash"/>
    <w:basedOn w:val="Ingenoversigt"/>
    <w:rsid w:val="00D87185"/>
    <w:pPr>
      <w:numPr>
        <w:numId w:val="25"/>
      </w:numPr>
    </w:pPr>
  </w:style>
  <w:style w:type="paragraph" w:customStyle="1" w:styleId="Opstilling-streg1">
    <w:name w:val="Opstilling - streg 1"/>
    <w:aliases w:val="s1"/>
    <w:basedOn w:val="Brdtekst"/>
    <w:rsid w:val="00D87185"/>
    <w:pPr>
      <w:numPr>
        <w:numId w:val="25"/>
      </w:numPr>
    </w:pPr>
  </w:style>
  <w:style w:type="paragraph" w:customStyle="1" w:styleId="Opstilling-streg2">
    <w:name w:val="Opstilling - streg 2"/>
    <w:aliases w:val="s2"/>
    <w:basedOn w:val="Opstilling-streg1"/>
    <w:rsid w:val="00D87185"/>
    <w:pPr>
      <w:numPr>
        <w:ilvl w:val="1"/>
      </w:numPr>
    </w:pPr>
  </w:style>
  <w:style w:type="table" w:customStyle="1" w:styleId="ColorfulGrid-Accent41">
    <w:name w:val="Colorful Grid - Accent 41"/>
    <w:basedOn w:val="Tabel-Normal"/>
    <w:uiPriority w:val="73"/>
    <w:rsid w:val="0034114B"/>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1">
    <w:name w:val="Colorful Grid - Accent 51"/>
    <w:basedOn w:val="Tabel-Normal"/>
    <w:uiPriority w:val="73"/>
    <w:rsid w:val="0034114B"/>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1">
    <w:name w:val="Colorful Grid - Accent 61"/>
    <w:basedOn w:val="Tabel-Normal"/>
    <w:uiPriority w:val="73"/>
    <w:rsid w:val="0034114B"/>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
    <w:name w:val="Colorful List1"/>
    <w:basedOn w:val="Tabel-Normal"/>
    <w:uiPriority w:val="72"/>
    <w:rsid w:val="0034114B"/>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
    <w:name w:val="Colorful List - Accent 11"/>
    <w:basedOn w:val="Tabel-Normal"/>
    <w:uiPriority w:val="72"/>
    <w:rsid w:val="0034114B"/>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1">
    <w:name w:val="Colorful List - Accent 21"/>
    <w:basedOn w:val="Tabel-Normal"/>
    <w:uiPriority w:val="72"/>
    <w:rsid w:val="0034114B"/>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1">
    <w:name w:val="Colorful List - Accent 31"/>
    <w:basedOn w:val="Tabel-Normal"/>
    <w:uiPriority w:val="72"/>
    <w:rsid w:val="0034114B"/>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1">
    <w:name w:val="Colorful List - Accent 41"/>
    <w:basedOn w:val="Tabel-Normal"/>
    <w:uiPriority w:val="72"/>
    <w:rsid w:val="0034114B"/>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1">
    <w:name w:val="Colorful List - Accent 51"/>
    <w:basedOn w:val="Tabel-Normal"/>
    <w:uiPriority w:val="72"/>
    <w:rsid w:val="0034114B"/>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1">
    <w:name w:val="Colorful List - Accent 61"/>
    <w:basedOn w:val="Tabel-Normal"/>
    <w:uiPriority w:val="72"/>
    <w:rsid w:val="0034114B"/>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1">
    <w:name w:val="Colorful Shading1"/>
    <w:basedOn w:val="Tabel-Normal"/>
    <w:uiPriority w:val="71"/>
    <w:rsid w:val="0034114B"/>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Tabel-Normal"/>
    <w:uiPriority w:val="71"/>
    <w:rsid w:val="0034114B"/>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1">
    <w:name w:val="Colorful Shading - Accent 21"/>
    <w:basedOn w:val="Tabel-Normal"/>
    <w:uiPriority w:val="71"/>
    <w:rsid w:val="0034114B"/>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1">
    <w:name w:val="Colorful Shading - Accent 31"/>
    <w:basedOn w:val="Tabel-Normal"/>
    <w:uiPriority w:val="71"/>
    <w:rsid w:val="0034114B"/>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1">
    <w:name w:val="Colorful Shading - Accent 41"/>
    <w:basedOn w:val="Tabel-Normal"/>
    <w:uiPriority w:val="71"/>
    <w:rsid w:val="0034114B"/>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1">
    <w:name w:val="Colorful Shading - Accent 51"/>
    <w:basedOn w:val="Tabel-Normal"/>
    <w:uiPriority w:val="71"/>
    <w:rsid w:val="0034114B"/>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1">
    <w:name w:val="Colorful Shading - Accent 61"/>
    <w:basedOn w:val="Tabel-Normal"/>
    <w:uiPriority w:val="71"/>
    <w:rsid w:val="0034114B"/>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1">
    <w:name w:val="Dark List1"/>
    <w:basedOn w:val="Tabel-Normal"/>
    <w:uiPriority w:val="70"/>
    <w:rsid w:val="0034114B"/>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el-Normal"/>
    <w:uiPriority w:val="70"/>
    <w:rsid w:val="0034114B"/>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1">
    <w:name w:val="Dark List - Accent 21"/>
    <w:basedOn w:val="Tabel-Normal"/>
    <w:uiPriority w:val="70"/>
    <w:rsid w:val="0034114B"/>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1">
    <w:name w:val="Dark List - Accent 31"/>
    <w:basedOn w:val="Tabel-Normal"/>
    <w:uiPriority w:val="70"/>
    <w:rsid w:val="0034114B"/>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1">
    <w:name w:val="Dark List - Accent 41"/>
    <w:basedOn w:val="Tabel-Normal"/>
    <w:uiPriority w:val="70"/>
    <w:rsid w:val="0034114B"/>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1">
    <w:name w:val="Dark List - Accent 51"/>
    <w:basedOn w:val="Tabel-Normal"/>
    <w:uiPriority w:val="70"/>
    <w:rsid w:val="0034114B"/>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1">
    <w:name w:val="Dark List - Accent 61"/>
    <w:basedOn w:val="Tabel-Normal"/>
    <w:uiPriority w:val="70"/>
    <w:rsid w:val="0034114B"/>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character" w:customStyle="1" w:styleId="Kraftigfremhvning1">
    <w:name w:val="Kraftig fremhævning1"/>
    <w:uiPriority w:val="21"/>
    <w:rsid w:val="0034114B"/>
    <w:rPr>
      <w:b/>
      <w:bCs/>
      <w:i/>
      <w:iCs/>
      <w:color w:val="4F81BD"/>
      <w:lang w:val="da-DK"/>
    </w:rPr>
  </w:style>
  <w:style w:type="paragraph" w:customStyle="1" w:styleId="Strktcitat1">
    <w:name w:val="Stærkt citat1"/>
    <w:basedOn w:val="Normal"/>
    <w:next w:val="Normal"/>
    <w:uiPriority w:val="30"/>
    <w:rsid w:val="0034114B"/>
    <w:pPr>
      <w:pBdr>
        <w:bottom w:val="single" w:sz="4" w:space="4" w:color="4F81BD"/>
      </w:pBdr>
      <w:spacing w:before="200" w:after="280"/>
      <w:ind w:left="936" w:right="936"/>
    </w:pPr>
    <w:rPr>
      <w:b/>
      <w:bCs/>
      <w:i/>
      <w:iCs/>
      <w:color w:val="4F81BD"/>
      <w:lang w:eastAsia="x-none"/>
    </w:rPr>
  </w:style>
  <w:style w:type="paragraph" w:customStyle="1" w:styleId="Sog">
    <w:name w:val="Sog"/>
    <w:basedOn w:val="Normal"/>
    <w:rsid w:val="003B2973"/>
  </w:style>
  <w:style w:type="character" w:customStyle="1" w:styleId="Kraftighenvisning1">
    <w:name w:val="Kraftig henvisning1"/>
    <w:uiPriority w:val="32"/>
    <w:rsid w:val="0034114B"/>
    <w:rPr>
      <w:b/>
      <w:bCs/>
      <w:smallCaps/>
      <w:color w:val="C0504D"/>
      <w:spacing w:val="5"/>
      <w:u w:val="single"/>
      <w:lang w:val="da-DK"/>
    </w:rPr>
  </w:style>
  <w:style w:type="table" w:customStyle="1" w:styleId="LightGrid1">
    <w:name w:val="Light Grid1"/>
    <w:basedOn w:val="Tabel-Normal"/>
    <w:uiPriority w:val="62"/>
    <w:rsid w:val="0034114B"/>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el-Normal"/>
    <w:uiPriority w:val="62"/>
    <w:rsid w:val="0034114B"/>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1">
    <w:name w:val="Light Grid - Accent 21"/>
    <w:basedOn w:val="Tabel-Normal"/>
    <w:uiPriority w:val="62"/>
    <w:rsid w:val="0034114B"/>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
    <w:name w:val="Light Grid - Accent 31"/>
    <w:basedOn w:val="Tabel-Normal"/>
    <w:uiPriority w:val="62"/>
    <w:rsid w:val="0034114B"/>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
    <w:name w:val="Light Grid - Accent 41"/>
    <w:basedOn w:val="Tabel-Normal"/>
    <w:uiPriority w:val="62"/>
    <w:rsid w:val="0034114B"/>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
    <w:name w:val="Light Grid - Accent 51"/>
    <w:basedOn w:val="Tabel-Normal"/>
    <w:uiPriority w:val="62"/>
    <w:rsid w:val="0034114B"/>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1">
    <w:name w:val="Light Grid - Accent 61"/>
    <w:basedOn w:val="Tabel-Normal"/>
    <w:uiPriority w:val="62"/>
    <w:rsid w:val="0034114B"/>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1">
    <w:name w:val="Light List1"/>
    <w:basedOn w:val="Tabel-Normal"/>
    <w:uiPriority w:val="61"/>
    <w:rsid w:val="0034114B"/>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el-Normal"/>
    <w:uiPriority w:val="61"/>
    <w:rsid w:val="0034114B"/>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
    <w:name w:val="Light List - Accent 21"/>
    <w:basedOn w:val="Tabel-Normal"/>
    <w:uiPriority w:val="61"/>
    <w:rsid w:val="0034114B"/>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1">
    <w:name w:val="Light List - Accent 31"/>
    <w:basedOn w:val="Tabel-Normal"/>
    <w:uiPriority w:val="61"/>
    <w:rsid w:val="0034114B"/>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1">
    <w:name w:val="Light List - Accent 41"/>
    <w:basedOn w:val="Tabel-Normal"/>
    <w:uiPriority w:val="61"/>
    <w:rsid w:val="0034114B"/>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
    <w:name w:val="Light List - Accent 51"/>
    <w:basedOn w:val="Tabel-Normal"/>
    <w:uiPriority w:val="61"/>
    <w:rsid w:val="0034114B"/>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1">
    <w:name w:val="Light List - Accent 61"/>
    <w:basedOn w:val="Tabel-Normal"/>
    <w:uiPriority w:val="61"/>
    <w:rsid w:val="0034114B"/>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
    <w:name w:val="Light Shading1"/>
    <w:basedOn w:val="Tabel-Normal"/>
    <w:uiPriority w:val="60"/>
    <w:rsid w:val="0034114B"/>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el-Normal"/>
    <w:uiPriority w:val="60"/>
    <w:rsid w:val="0034114B"/>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el-Normal"/>
    <w:uiPriority w:val="60"/>
    <w:rsid w:val="0034114B"/>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el-Normal"/>
    <w:uiPriority w:val="60"/>
    <w:rsid w:val="0034114B"/>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el-Normal"/>
    <w:uiPriority w:val="60"/>
    <w:rsid w:val="0034114B"/>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
    <w:name w:val="Light Shading - Accent 51"/>
    <w:basedOn w:val="Tabel-Normal"/>
    <w:uiPriority w:val="60"/>
    <w:rsid w:val="0034114B"/>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
    <w:name w:val="Light Shading - Accent 61"/>
    <w:basedOn w:val="Tabel-Normal"/>
    <w:uiPriority w:val="60"/>
    <w:rsid w:val="0034114B"/>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customStyle="1" w:styleId="Listeafsnit1">
    <w:name w:val="Listeafsnit1"/>
    <w:basedOn w:val="Normal"/>
    <w:uiPriority w:val="34"/>
    <w:rsid w:val="0034114B"/>
    <w:pPr>
      <w:ind w:left="1304"/>
    </w:pPr>
  </w:style>
  <w:style w:type="table" w:customStyle="1" w:styleId="MediumGrid11">
    <w:name w:val="Medium Grid 11"/>
    <w:basedOn w:val="Tabel-Normal"/>
    <w:uiPriority w:val="67"/>
    <w:rsid w:val="0034114B"/>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el-Normal"/>
    <w:uiPriority w:val="67"/>
    <w:rsid w:val="0034114B"/>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1">
    <w:name w:val="Medium Grid 1 - Accent 21"/>
    <w:basedOn w:val="Tabel-Normal"/>
    <w:uiPriority w:val="67"/>
    <w:rsid w:val="0034114B"/>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1">
    <w:name w:val="Medium Grid 1 - Accent 31"/>
    <w:basedOn w:val="Tabel-Normal"/>
    <w:uiPriority w:val="67"/>
    <w:rsid w:val="0034114B"/>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1">
    <w:name w:val="Medium Grid 1 - Accent 41"/>
    <w:basedOn w:val="Tabel-Normal"/>
    <w:uiPriority w:val="67"/>
    <w:rsid w:val="0034114B"/>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1">
    <w:name w:val="Medium Grid 1 - Accent 51"/>
    <w:basedOn w:val="Tabel-Normal"/>
    <w:uiPriority w:val="67"/>
    <w:rsid w:val="0034114B"/>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1">
    <w:name w:val="Medium Grid 1 - Accent 61"/>
    <w:basedOn w:val="Tabel-Normal"/>
    <w:uiPriority w:val="67"/>
    <w:rsid w:val="0034114B"/>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Tabel-Normal"/>
    <w:uiPriority w:val="68"/>
    <w:rsid w:val="0034114B"/>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el-Normal"/>
    <w:uiPriority w:val="68"/>
    <w:rsid w:val="0034114B"/>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1">
    <w:name w:val="Medium Grid 2 - Accent 21"/>
    <w:basedOn w:val="Tabel-Normal"/>
    <w:uiPriority w:val="68"/>
    <w:rsid w:val="0034114B"/>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1">
    <w:name w:val="Medium Grid 2 - Accent 31"/>
    <w:basedOn w:val="Tabel-Normal"/>
    <w:uiPriority w:val="68"/>
    <w:rsid w:val="0034114B"/>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1">
    <w:name w:val="Medium Grid 2 - Accent 41"/>
    <w:basedOn w:val="Tabel-Normal"/>
    <w:uiPriority w:val="68"/>
    <w:rsid w:val="0034114B"/>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1">
    <w:name w:val="Medium Grid 2 - Accent 51"/>
    <w:basedOn w:val="Tabel-Normal"/>
    <w:uiPriority w:val="68"/>
    <w:rsid w:val="0034114B"/>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1">
    <w:name w:val="Medium Grid 2 - Accent 61"/>
    <w:basedOn w:val="Tabel-Normal"/>
    <w:uiPriority w:val="68"/>
    <w:rsid w:val="0034114B"/>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el-Normal"/>
    <w:uiPriority w:val="69"/>
    <w:rsid w:val="0034114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el-Normal"/>
    <w:uiPriority w:val="69"/>
    <w:rsid w:val="0034114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1">
    <w:name w:val="Medium Grid 3 - Accent 21"/>
    <w:basedOn w:val="Tabel-Normal"/>
    <w:uiPriority w:val="69"/>
    <w:rsid w:val="0034114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1">
    <w:name w:val="Medium Grid 3 - Accent 31"/>
    <w:basedOn w:val="Tabel-Normal"/>
    <w:uiPriority w:val="69"/>
    <w:rsid w:val="0034114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1">
    <w:name w:val="Medium Grid 3 - Accent 41"/>
    <w:basedOn w:val="Tabel-Normal"/>
    <w:uiPriority w:val="69"/>
    <w:rsid w:val="0034114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1">
    <w:name w:val="Medium Grid 3 - Accent 51"/>
    <w:basedOn w:val="Tabel-Normal"/>
    <w:uiPriority w:val="69"/>
    <w:rsid w:val="0034114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1">
    <w:name w:val="Medium Grid 3 - Accent 61"/>
    <w:basedOn w:val="Tabel-Normal"/>
    <w:uiPriority w:val="69"/>
    <w:rsid w:val="0034114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
    <w:name w:val="Medium List 11"/>
    <w:basedOn w:val="Tabel-Normal"/>
    <w:uiPriority w:val="65"/>
    <w:rsid w:val="0034114B"/>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el-Normal"/>
    <w:uiPriority w:val="65"/>
    <w:rsid w:val="0034114B"/>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
    <w:name w:val="Medium List 1 - Accent 21"/>
    <w:basedOn w:val="Tabel-Normal"/>
    <w:uiPriority w:val="65"/>
    <w:rsid w:val="0034114B"/>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1">
    <w:name w:val="Medium List 1 - Accent 31"/>
    <w:basedOn w:val="Tabel-Normal"/>
    <w:uiPriority w:val="65"/>
    <w:rsid w:val="0034114B"/>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1">
    <w:name w:val="Medium List 1 - Accent 41"/>
    <w:basedOn w:val="Tabel-Normal"/>
    <w:uiPriority w:val="65"/>
    <w:rsid w:val="0034114B"/>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1">
    <w:name w:val="Medium List 1 - Accent 51"/>
    <w:basedOn w:val="Tabel-Normal"/>
    <w:uiPriority w:val="65"/>
    <w:rsid w:val="0034114B"/>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
    <w:name w:val="Medium List 1 - Accent 61"/>
    <w:basedOn w:val="Tabel-Normal"/>
    <w:uiPriority w:val="65"/>
    <w:rsid w:val="0034114B"/>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el-Normal"/>
    <w:uiPriority w:val="66"/>
    <w:rsid w:val="0034114B"/>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el-Normal"/>
    <w:uiPriority w:val="66"/>
    <w:rsid w:val="0034114B"/>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el-Normal"/>
    <w:uiPriority w:val="66"/>
    <w:rsid w:val="0034114B"/>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el-Normal"/>
    <w:uiPriority w:val="66"/>
    <w:rsid w:val="0034114B"/>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el-Normal"/>
    <w:uiPriority w:val="66"/>
    <w:rsid w:val="0034114B"/>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el-Normal"/>
    <w:uiPriority w:val="66"/>
    <w:rsid w:val="0034114B"/>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el-Normal"/>
    <w:uiPriority w:val="66"/>
    <w:rsid w:val="0034114B"/>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el-Normal"/>
    <w:uiPriority w:val="63"/>
    <w:rsid w:val="0034114B"/>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el-Normal"/>
    <w:uiPriority w:val="63"/>
    <w:rsid w:val="0034114B"/>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1">
    <w:name w:val="Medium Shading 1 - Accent 21"/>
    <w:basedOn w:val="Tabel-Normal"/>
    <w:uiPriority w:val="63"/>
    <w:rsid w:val="0034114B"/>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1">
    <w:name w:val="Medium Shading 1 - Accent 31"/>
    <w:basedOn w:val="Tabel-Normal"/>
    <w:uiPriority w:val="63"/>
    <w:rsid w:val="0034114B"/>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1">
    <w:name w:val="Medium Shading 1 - Accent 41"/>
    <w:basedOn w:val="Tabel-Normal"/>
    <w:uiPriority w:val="63"/>
    <w:rsid w:val="0034114B"/>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1">
    <w:name w:val="Medium Shading 1 - Accent 51"/>
    <w:basedOn w:val="Tabel-Normal"/>
    <w:uiPriority w:val="63"/>
    <w:rsid w:val="0034114B"/>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1">
    <w:name w:val="Medium Shading 1 - Accent 61"/>
    <w:basedOn w:val="Tabel-Normal"/>
    <w:uiPriority w:val="63"/>
    <w:rsid w:val="0034114B"/>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el-Normal"/>
    <w:uiPriority w:val="64"/>
    <w:rsid w:val="0034114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el-Normal"/>
    <w:uiPriority w:val="64"/>
    <w:rsid w:val="0034114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el-Normal"/>
    <w:uiPriority w:val="64"/>
    <w:rsid w:val="0034114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el-Normal"/>
    <w:uiPriority w:val="64"/>
    <w:rsid w:val="0034114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el-Normal"/>
    <w:uiPriority w:val="64"/>
    <w:rsid w:val="0034114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el-Normal"/>
    <w:uiPriority w:val="64"/>
    <w:rsid w:val="0034114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el-Normal"/>
    <w:uiPriority w:val="64"/>
    <w:rsid w:val="0034114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Ingenafstand1">
    <w:name w:val="Ingen afstand1"/>
    <w:uiPriority w:val="1"/>
    <w:rsid w:val="0034114B"/>
    <w:rPr>
      <w:sz w:val="22"/>
      <w:szCs w:val="22"/>
    </w:rPr>
  </w:style>
  <w:style w:type="character" w:customStyle="1" w:styleId="Pladsholdertekst1">
    <w:name w:val="Pladsholdertekst1"/>
    <w:uiPriority w:val="99"/>
    <w:semiHidden/>
    <w:rsid w:val="0034114B"/>
    <w:rPr>
      <w:color w:val="auto"/>
      <w:lang w:val="da-DK"/>
    </w:rPr>
  </w:style>
  <w:style w:type="paragraph" w:customStyle="1" w:styleId="Citat1">
    <w:name w:val="Citat1"/>
    <w:basedOn w:val="Normal"/>
    <w:next w:val="Normal"/>
    <w:uiPriority w:val="29"/>
    <w:rsid w:val="0034114B"/>
    <w:rPr>
      <w:i/>
      <w:iCs/>
      <w:color w:val="000000"/>
      <w:lang w:eastAsia="x-none"/>
    </w:rPr>
  </w:style>
  <w:style w:type="character" w:customStyle="1" w:styleId="UnderskriftTegn">
    <w:name w:val="Underskrift Tegn"/>
    <w:link w:val="Underskrift"/>
    <w:rsid w:val="00F13358"/>
    <w:rPr>
      <w:kern w:val="20"/>
      <w:sz w:val="22"/>
      <w:szCs w:val="24"/>
    </w:rPr>
  </w:style>
  <w:style w:type="character" w:customStyle="1" w:styleId="Svagfremhvning1">
    <w:name w:val="Svag fremhævning1"/>
    <w:uiPriority w:val="19"/>
    <w:rsid w:val="0034114B"/>
    <w:rPr>
      <w:i/>
      <w:iCs/>
      <w:color w:val="808080"/>
      <w:lang w:val="da-DK"/>
    </w:rPr>
  </w:style>
  <w:style w:type="character" w:customStyle="1" w:styleId="Svaghenvisning1">
    <w:name w:val="Svag henvisning1"/>
    <w:uiPriority w:val="31"/>
    <w:rsid w:val="0034114B"/>
    <w:rPr>
      <w:smallCaps/>
      <w:color w:val="C0504D"/>
      <w:u w:val="single"/>
      <w:lang w:val="da-DK"/>
    </w:rPr>
  </w:style>
  <w:style w:type="paragraph" w:customStyle="1" w:styleId="Overskrift10">
    <w:name w:val="Overskrift1"/>
    <w:basedOn w:val="Overskrift1"/>
    <w:next w:val="Normal"/>
    <w:uiPriority w:val="39"/>
    <w:unhideWhenUsed/>
    <w:rsid w:val="0034114B"/>
    <w:pPr>
      <w:keepLines w:val="0"/>
      <w:suppressAutoHyphens w:val="0"/>
      <w:spacing w:before="240" w:after="60"/>
      <w:jc w:val="left"/>
      <w:outlineLvl w:val="9"/>
    </w:pPr>
    <w:rPr>
      <w:rFonts w:ascii="Cambria" w:hAnsi="Cambria"/>
      <w:bCs/>
      <w:kern w:val="32"/>
      <w:sz w:val="32"/>
      <w:szCs w:val="32"/>
    </w:rPr>
  </w:style>
  <w:style w:type="paragraph" w:customStyle="1" w:styleId="Partermellemogsamt">
    <w:name w:val="Parter mellem og samt"/>
    <w:aliases w:val="pm"/>
    <w:basedOn w:val="Parter"/>
    <w:next w:val="Parter"/>
    <w:rsid w:val="00145F3B"/>
    <w:pPr>
      <w:ind w:left="0"/>
      <w:contextualSpacing w:val="0"/>
    </w:pPr>
  </w:style>
  <w:style w:type="paragraph" w:customStyle="1" w:styleId="Parter">
    <w:name w:val="Parter"/>
    <w:aliases w:val="px"/>
    <w:basedOn w:val="Brdtekst"/>
    <w:rsid w:val="00E91276"/>
    <w:pPr>
      <w:tabs>
        <w:tab w:val="clear" w:pos="283"/>
        <w:tab w:val="clear" w:pos="567"/>
        <w:tab w:val="clear" w:pos="850"/>
        <w:tab w:val="clear" w:pos="1134"/>
        <w:tab w:val="left" w:pos="3402"/>
      </w:tabs>
      <w:ind w:left="3402"/>
      <w:contextualSpacing/>
    </w:pPr>
  </w:style>
  <w:style w:type="paragraph" w:styleId="Bibliografi">
    <w:name w:val="Bibliography"/>
    <w:basedOn w:val="Normal"/>
    <w:next w:val="Normal"/>
    <w:uiPriority w:val="37"/>
    <w:unhideWhenUsed/>
    <w:rsid w:val="00813BBE"/>
  </w:style>
  <w:style w:type="character" w:styleId="Bogenstitel">
    <w:name w:val="Book Title"/>
    <w:uiPriority w:val="33"/>
    <w:qFormat/>
    <w:rsid w:val="00813BBE"/>
    <w:rPr>
      <w:b/>
      <w:bCs/>
      <w:smallCaps/>
      <w:color w:val="auto"/>
      <w:spacing w:val="5"/>
      <w:lang w:val="da-DK"/>
    </w:rPr>
  </w:style>
  <w:style w:type="paragraph" w:styleId="Citat">
    <w:name w:val="Quote"/>
    <w:basedOn w:val="Normal"/>
    <w:next w:val="Normal"/>
    <w:link w:val="CitatTegn"/>
    <w:uiPriority w:val="29"/>
    <w:qFormat/>
    <w:rsid w:val="00813BBE"/>
    <w:rPr>
      <w:i/>
      <w:iCs/>
      <w:color w:val="000000"/>
    </w:rPr>
  </w:style>
  <w:style w:type="character" w:customStyle="1" w:styleId="CitatTegn">
    <w:name w:val="Citat Tegn"/>
    <w:link w:val="Citat"/>
    <w:uiPriority w:val="29"/>
    <w:rsid w:val="00813BBE"/>
    <w:rPr>
      <w:i/>
      <w:iCs/>
      <w:color w:val="000000"/>
      <w:sz w:val="22"/>
      <w:szCs w:val="22"/>
      <w:lang w:val="da-DK"/>
    </w:rPr>
  </w:style>
  <w:style w:type="paragraph" w:styleId="Ingenafstand">
    <w:name w:val="No Spacing"/>
    <w:uiPriority w:val="1"/>
    <w:qFormat/>
    <w:rsid w:val="00813BBE"/>
    <w:pPr>
      <w:jc w:val="both"/>
    </w:pPr>
    <w:rPr>
      <w:sz w:val="22"/>
      <w:szCs w:val="22"/>
    </w:rPr>
  </w:style>
  <w:style w:type="character" w:styleId="Kraftigfremhvning">
    <w:name w:val="Intense Emphasis"/>
    <w:uiPriority w:val="21"/>
    <w:qFormat/>
    <w:rsid w:val="00813BBE"/>
    <w:rPr>
      <w:b/>
      <w:bCs/>
      <w:i/>
      <w:iCs/>
      <w:color w:val="4F81BD"/>
      <w:lang w:val="da-DK"/>
    </w:rPr>
  </w:style>
  <w:style w:type="character" w:styleId="Kraftighenvisning">
    <w:name w:val="Intense Reference"/>
    <w:uiPriority w:val="32"/>
    <w:qFormat/>
    <w:rsid w:val="00813BBE"/>
    <w:rPr>
      <w:b/>
      <w:bCs/>
      <w:smallCaps/>
      <w:color w:val="C0504D"/>
      <w:spacing w:val="5"/>
      <w:u w:val="single"/>
      <w:lang w:val="da-DK"/>
    </w:rPr>
  </w:style>
  <w:style w:type="paragraph" w:styleId="Listeafsnit">
    <w:name w:val="List Paragraph"/>
    <w:basedOn w:val="Normal"/>
    <w:uiPriority w:val="34"/>
    <w:qFormat/>
    <w:rsid w:val="00813BBE"/>
    <w:pPr>
      <w:ind w:left="1304"/>
    </w:pPr>
  </w:style>
  <w:style w:type="paragraph" w:styleId="Overskrift">
    <w:name w:val="TOC Heading"/>
    <w:basedOn w:val="Overskrift1"/>
    <w:next w:val="Normal"/>
    <w:uiPriority w:val="39"/>
    <w:qFormat/>
    <w:rsid w:val="00813BBE"/>
    <w:pPr>
      <w:keepLines w:val="0"/>
      <w:suppressAutoHyphens w:val="0"/>
      <w:spacing w:before="240" w:after="60"/>
      <w:jc w:val="both"/>
      <w:outlineLvl w:val="9"/>
    </w:pPr>
    <w:rPr>
      <w:rFonts w:ascii="Cambria" w:hAnsi="Cambria"/>
      <w:bCs/>
      <w:kern w:val="32"/>
      <w:sz w:val="32"/>
      <w:szCs w:val="32"/>
    </w:rPr>
  </w:style>
  <w:style w:type="character" w:styleId="Pladsholdertekst">
    <w:name w:val="Placeholder Text"/>
    <w:uiPriority w:val="99"/>
    <w:semiHidden/>
    <w:rsid w:val="00813BBE"/>
    <w:rPr>
      <w:color w:val="auto"/>
      <w:lang w:val="da-DK"/>
    </w:rPr>
  </w:style>
  <w:style w:type="paragraph" w:styleId="Strktcitat">
    <w:name w:val="Intense Quote"/>
    <w:basedOn w:val="Normal"/>
    <w:next w:val="Normal"/>
    <w:link w:val="StrktcitatTegn"/>
    <w:uiPriority w:val="30"/>
    <w:qFormat/>
    <w:rsid w:val="00813BBE"/>
    <w:pPr>
      <w:pBdr>
        <w:bottom w:val="single" w:sz="4" w:space="4" w:color="4F81BD"/>
      </w:pBdr>
      <w:spacing w:before="200" w:after="280"/>
      <w:ind w:left="936" w:right="936"/>
    </w:pPr>
    <w:rPr>
      <w:b/>
      <w:bCs/>
      <w:i/>
      <w:iCs/>
      <w:color w:val="4F81BD"/>
    </w:rPr>
  </w:style>
  <w:style w:type="character" w:customStyle="1" w:styleId="StrktcitatTegn">
    <w:name w:val="Stærkt citat Tegn"/>
    <w:link w:val="Strktcitat"/>
    <w:uiPriority w:val="30"/>
    <w:rsid w:val="00813BBE"/>
    <w:rPr>
      <w:b/>
      <w:bCs/>
      <w:i/>
      <w:iCs/>
      <w:color w:val="4F81BD"/>
      <w:sz w:val="22"/>
      <w:szCs w:val="22"/>
      <w:lang w:val="da-DK"/>
    </w:rPr>
  </w:style>
  <w:style w:type="character" w:styleId="Svagfremhvning">
    <w:name w:val="Subtle Emphasis"/>
    <w:uiPriority w:val="19"/>
    <w:qFormat/>
    <w:rsid w:val="00813BBE"/>
    <w:rPr>
      <w:i/>
      <w:iCs/>
      <w:color w:val="808080"/>
      <w:lang w:val="da-DK"/>
    </w:rPr>
  </w:style>
  <w:style w:type="character" w:styleId="Svaghenvisning">
    <w:name w:val="Subtle Reference"/>
    <w:uiPriority w:val="31"/>
    <w:qFormat/>
    <w:rsid w:val="00813BBE"/>
    <w:rPr>
      <w:smallCaps/>
      <w:color w:val="C0504D"/>
      <w:u w:val="single"/>
      <w:lang w:val="da-DK"/>
    </w:rPr>
  </w:style>
  <w:style w:type="character" w:customStyle="1" w:styleId="SluthilsenTegn">
    <w:name w:val="Sluthilsen Tegn"/>
    <w:basedOn w:val="Standardskrifttypeiafsnit"/>
    <w:link w:val="Sluthilsen"/>
    <w:semiHidden/>
    <w:rsid w:val="00AE2416"/>
    <w:rPr>
      <w:kern w:val="20"/>
      <w:sz w:val="22"/>
      <w:szCs w:val="24"/>
    </w:rPr>
  </w:style>
  <w:style w:type="character" w:customStyle="1" w:styleId="SidefodTegn">
    <w:name w:val="Sidefod Tegn"/>
    <w:basedOn w:val="Standardskrifttypeiafsnit"/>
    <w:link w:val="Sidefod"/>
    <w:uiPriority w:val="99"/>
    <w:rsid w:val="00ED217F"/>
    <w:rPr>
      <w:noProof/>
      <w:color w:val="777777"/>
      <w:kern w:val="20"/>
      <w:sz w:val="16"/>
      <w:szCs w:val="24"/>
    </w:r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ormal"/>
    <w:uiPriority w:val="34"/>
    <w:qFormat/>
    <w:rsid w:val="00DF064E"/>
    <w:pPr>
      <w:ind w:left="720"/>
      <w:contextualSpacing/>
    </w:p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BrdtekstTegn">
    <w:name w:val="Brødtekst Tegn"/>
    <w:aliases w:val="bt Tegn"/>
    <w:basedOn w:val="Standardskrifttypeiafsnit"/>
    <w:link w:val="Brdtekst"/>
    <w:rsid w:val="00DA366C"/>
    <w:rPr>
      <w:kern w:val="20"/>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198698">
      <w:bodyDiv w:val="1"/>
      <w:marLeft w:val="0"/>
      <w:marRight w:val="0"/>
      <w:marTop w:val="0"/>
      <w:marBottom w:val="0"/>
      <w:divBdr>
        <w:top w:val="none" w:sz="0" w:space="0" w:color="auto"/>
        <w:left w:val="none" w:sz="0" w:space="0" w:color="auto"/>
        <w:bottom w:val="none" w:sz="0" w:space="0" w:color="auto"/>
        <w:right w:val="none" w:sz="0" w:space="0" w:color="auto"/>
      </w:divBdr>
    </w:div>
    <w:div w:id="1327398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400</Words>
  <Characters>2442</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020-v1106</vt:lpstr>
      <vt:lpstr>[Indtast versionsnr. i Egenskaber &gt; Titel]</vt:lpstr>
    </vt:vector>
  </TitlesOfParts>
  <Company>Dokumenter ApS</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020-v1106</dc:title>
  <dc:creator>Dokumenter ApS</dc:creator>
  <cp:lastModifiedBy>Karen-marie Nielsen</cp:lastModifiedBy>
  <cp:revision>3</cp:revision>
  <cp:lastPrinted>2011-06-28T12:48:00Z</cp:lastPrinted>
  <dcterms:created xsi:type="dcterms:W3CDTF">2025-06-25T10:59:00Z</dcterms:created>
  <dcterms:modified xsi:type="dcterms:W3CDTF">2025-06-25T12:42:00Z</dcterms:modified>
</cp:coreProperties>
</file>